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30DC9" w:rsidRPr="0002012B" w:rsidRDefault="00A06B2E" w:rsidP="0002012B">
      <w:pPr>
        <w:ind w:firstLine="709"/>
        <w:jc w:val="center"/>
        <w:rPr>
          <w:b/>
          <w:sz w:val="26"/>
          <w:szCs w:val="26"/>
        </w:rPr>
      </w:pPr>
      <w:r>
        <w:rPr>
          <w:b/>
          <w:noProof/>
          <w:sz w:val="26"/>
          <w:szCs w:val="26"/>
        </w:rPr>
        <w:pict>
          <v:rect id="_x0000_s1048" style="position:absolute;left:0;text-align:left;margin-left:181.55pt;margin-top:-6.3pt;width:279pt;height:134.25pt;z-index:251645952" o:allowincell="f" stroked="f">
            <v:textbox style="mso-next-textbox:#_x0000_s1048">
              <w:txbxContent>
                <w:p w:rsidR="007D3630" w:rsidRDefault="007D3630" w:rsidP="007263CB">
                  <w:pPr>
                    <w:widowControl w:val="0"/>
                    <w:jc w:val="center"/>
                    <w:rPr>
                      <w:b/>
                      <w:sz w:val="26"/>
                      <w:szCs w:val="26"/>
                    </w:rPr>
                  </w:pPr>
                  <w:r>
                    <w:rPr>
                      <w:b/>
                      <w:sz w:val="26"/>
                      <w:szCs w:val="26"/>
                    </w:rPr>
                    <w:t>ПРОЕКТ</w:t>
                  </w:r>
                </w:p>
                <w:p w:rsidR="007D3630" w:rsidRPr="00C03912" w:rsidRDefault="007D3630" w:rsidP="007263CB">
                  <w:pPr>
                    <w:widowControl w:val="0"/>
                    <w:jc w:val="center"/>
                    <w:rPr>
                      <w:b/>
                      <w:sz w:val="26"/>
                      <w:szCs w:val="26"/>
                    </w:rPr>
                  </w:pPr>
                  <w:r w:rsidRPr="00C03912">
                    <w:rPr>
                      <w:b/>
                      <w:sz w:val="26"/>
                      <w:szCs w:val="26"/>
                    </w:rPr>
                    <w:t>Утвержден</w:t>
                  </w:r>
                </w:p>
                <w:p w:rsidR="007D3630" w:rsidRPr="00C03912" w:rsidRDefault="007D3630" w:rsidP="007263CB">
                  <w:pPr>
                    <w:widowControl w:val="0"/>
                    <w:jc w:val="center"/>
                    <w:rPr>
                      <w:b/>
                      <w:sz w:val="26"/>
                      <w:szCs w:val="26"/>
                    </w:rPr>
                  </w:pPr>
                  <w:r>
                    <w:rPr>
                      <w:b/>
                      <w:sz w:val="26"/>
                      <w:szCs w:val="26"/>
                    </w:rPr>
                    <w:t>постановлением  администрации Алексеевского района</w:t>
                  </w:r>
                </w:p>
                <w:p w:rsidR="007D3630" w:rsidRPr="00C03912" w:rsidRDefault="007D3630" w:rsidP="007263CB">
                  <w:pPr>
                    <w:widowControl w:val="0"/>
                    <w:jc w:val="center"/>
                    <w:rPr>
                      <w:b/>
                      <w:sz w:val="26"/>
                      <w:szCs w:val="26"/>
                    </w:rPr>
                  </w:pPr>
                  <w:r w:rsidRPr="00C03912">
                    <w:rPr>
                      <w:b/>
                      <w:sz w:val="26"/>
                      <w:szCs w:val="26"/>
                    </w:rPr>
                    <w:t>от «</w:t>
                  </w:r>
                  <w:r>
                    <w:rPr>
                      <w:b/>
                      <w:sz w:val="26"/>
                      <w:szCs w:val="26"/>
                    </w:rPr>
                    <w:t xml:space="preserve">       </w:t>
                  </w:r>
                  <w:r w:rsidRPr="00C03912">
                    <w:rPr>
                      <w:b/>
                      <w:sz w:val="26"/>
                      <w:szCs w:val="26"/>
                    </w:rPr>
                    <w:t xml:space="preserve">» </w:t>
                  </w:r>
                  <w:r>
                    <w:rPr>
                      <w:b/>
                      <w:sz w:val="26"/>
                      <w:szCs w:val="26"/>
                    </w:rPr>
                    <w:t xml:space="preserve">                            </w:t>
                  </w:r>
                  <w:r w:rsidRPr="00C03912">
                    <w:rPr>
                      <w:b/>
                      <w:sz w:val="26"/>
                      <w:szCs w:val="26"/>
                    </w:rPr>
                    <w:t>201</w:t>
                  </w:r>
                  <w:r>
                    <w:rPr>
                      <w:b/>
                      <w:sz w:val="26"/>
                      <w:szCs w:val="26"/>
                    </w:rPr>
                    <w:t>7</w:t>
                  </w:r>
                  <w:r w:rsidRPr="00C03912">
                    <w:rPr>
                      <w:b/>
                      <w:sz w:val="26"/>
                      <w:szCs w:val="26"/>
                    </w:rPr>
                    <w:t xml:space="preserve"> года</w:t>
                  </w:r>
                </w:p>
                <w:p w:rsidR="007D3630" w:rsidRPr="00C03912" w:rsidRDefault="007D3630" w:rsidP="007263CB">
                  <w:pPr>
                    <w:jc w:val="center"/>
                    <w:rPr>
                      <w:sz w:val="26"/>
                      <w:szCs w:val="26"/>
                    </w:rPr>
                  </w:pPr>
                  <w:r w:rsidRPr="00C03912">
                    <w:rPr>
                      <w:b/>
                      <w:sz w:val="26"/>
                      <w:szCs w:val="26"/>
                    </w:rPr>
                    <w:t xml:space="preserve">№ </w:t>
                  </w:r>
                  <w:r>
                    <w:rPr>
                      <w:b/>
                      <w:sz w:val="26"/>
                      <w:szCs w:val="26"/>
                    </w:rPr>
                    <w:t xml:space="preserve">         </w:t>
                  </w:r>
                </w:p>
                <w:p w:rsidR="007D3630" w:rsidRPr="007263CB" w:rsidRDefault="007D3630" w:rsidP="007263CB">
                  <w:pPr>
                    <w:rPr>
                      <w:szCs w:val="26"/>
                    </w:rPr>
                  </w:pPr>
                </w:p>
              </w:txbxContent>
            </v:textbox>
          </v:rect>
        </w:pict>
      </w:r>
    </w:p>
    <w:p w:rsidR="00A30DC9" w:rsidRPr="0002012B" w:rsidRDefault="00A30DC9" w:rsidP="0002012B">
      <w:pPr>
        <w:ind w:firstLine="709"/>
        <w:jc w:val="center"/>
        <w:rPr>
          <w:b/>
          <w:sz w:val="26"/>
          <w:szCs w:val="26"/>
        </w:rPr>
      </w:pPr>
    </w:p>
    <w:p w:rsidR="00A30DC9" w:rsidRPr="0002012B" w:rsidRDefault="00A30DC9" w:rsidP="0002012B">
      <w:pPr>
        <w:ind w:firstLine="709"/>
        <w:jc w:val="center"/>
        <w:rPr>
          <w:b/>
          <w:sz w:val="26"/>
          <w:szCs w:val="26"/>
        </w:rPr>
      </w:pPr>
    </w:p>
    <w:p w:rsidR="00A30DC9" w:rsidRPr="0002012B" w:rsidRDefault="00A30DC9" w:rsidP="0002012B">
      <w:pPr>
        <w:ind w:firstLine="709"/>
        <w:jc w:val="center"/>
        <w:rPr>
          <w:b/>
          <w:sz w:val="26"/>
          <w:szCs w:val="26"/>
        </w:rPr>
      </w:pPr>
    </w:p>
    <w:p w:rsidR="00A30DC9" w:rsidRPr="0002012B" w:rsidRDefault="00A30DC9" w:rsidP="0002012B">
      <w:pPr>
        <w:ind w:firstLine="709"/>
        <w:jc w:val="center"/>
        <w:rPr>
          <w:b/>
          <w:sz w:val="26"/>
          <w:szCs w:val="26"/>
        </w:rPr>
      </w:pPr>
    </w:p>
    <w:p w:rsidR="00A30DC9" w:rsidRPr="0002012B" w:rsidRDefault="00A30DC9" w:rsidP="0002012B">
      <w:pPr>
        <w:ind w:firstLine="709"/>
        <w:jc w:val="center"/>
        <w:rPr>
          <w:b/>
          <w:sz w:val="26"/>
          <w:szCs w:val="26"/>
        </w:rPr>
      </w:pPr>
    </w:p>
    <w:p w:rsidR="00A30DC9" w:rsidRDefault="00A30DC9" w:rsidP="0002012B">
      <w:pPr>
        <w:tabs>
          <w:tab w:val="left" w:pos="3255"/>
          <w:tab w:val="center" w:pos="4676"/>
        </w:tabs>
        <w:ind w:firstLine="709"/>
        <w:rPr>
          <w:b/>
          <w:sz w:val="26"/>
          <w:szCs w:val="26"/>
        </w:rPr>
      </w:pPr>
      <w:r w:rsidRPr="0002012B">
        <w:rPr>
          <w:b/>
          <w:sz w:val="26"/>
          <w:szCs w:val="26"/>
        </w:rPr>
        <w:tab/>
      </w:r>
    </w:p>
    <w:p w:rsidR="00464D59" w:rsidRDefault="00464D59" w:rsidP="0002012B">
      <w:pPr>
        <w:tabs>
          <w:tab w:val="left" w:pos="3255"/>
          <w:tab w:val="center" w:pos="4676"/>
        </w:tabs>
        <w:ind w:firstLine="709"/>
        <w:rPr>
          <w:b/>
          <w:sz w:val="26"/>
          <w:szCs w:val="26"/>
        </w:rPr>
      </w:pPr>
    </w:p>
    <w:p w:rsidR="00464D59" w:rsidRPr="001417CA" w:rsidRDefault="00464D59" w:rsidP="0002012B">
      <w:pPr>
        <w:tabs>
          <w:tab w:val="left" w:pos="3255"/>
          <w:tab w:val="center" w:pos="4676"/>
        </w:tabs>
        <w:ind w:firstLine="709"/>
        <w:rPr>
          <w:b/>
          <w:sz w:val="28"/>
          <w:szCs w:val="28"/>
        </w:rPr>
      </w:pPr>
    </w:p>
    <w:tbl>
      <w:tblPr>
        <w:tblW w:w="0" w:type="auto"/>
        <w:tblLayout w:type="fixed"/>
        <w:tblCellMar>
          <w:left w:w="0" w:type="dxa"/>
          <w:right w:w="0" w:type="dxa"/>
        </w:tblCellMar>
        <w:tblLook w:val="0000" w:firstRow="0" w:lastRow="0" w:firstColumn="0" w:lastColumn="0" w:noHBand="0" w:noVBand="0"/>
      </w:tblPr>
      <w:tblGrid>
        <w:gridCol w:w="9178"/>
      </w:tblGrid>
      <w:tr w:rsidR="00A30DC9" w:rsidRPr="001417CA">
        <w:trPr>
          <w:trHeight w:val="1408"/>
        </w:trPr>
        <w:tc>
          <w:tcPr>
            <w:tcW w:w="9178" w:type="dxa"/>
          </w:tcPr>
          <w:p w:rsidR="00464D59" w:rsidRPr="001417CA" w:rsidRDefault="001417CA" w:rsidP="00464D59">
            <w:pPr>
              <w:ind w:firstLine="709"/>
              <w:jc w:val="center"/>
              <w:rPr>
                <w:b/>
                <w:color w:val="000000"/>
                <w:sz w:val="28"/>
                <w:szCs w:val="28"/>
              </w:rPr>
            </w:pPr>
            <w:bookmarkStart w:id="0" w:name="_GoBack"/>
            <w:r w:rsidRPr="001417CA">
              <w:rPr>
                <w:b/>
                <w:color w:val="000000"/>
                <w:sz w:val="28"/>
                <w:szCs w:val="28"/>
              </w:rPr>
              <w:t>А</w:t>
            </w:r>
            <w:r w:rsidR="00464D59" w:rsidRPr="001417CA">
              <w:rPr>
                <w:b/>
                <w:color w:val="000000"/>
                <w:sz w:val="28"/>
                <w:szCs w:val="28"/>
              </w:rPr>
              <w:t xml:space="preserve">дминистративный регламент </w:t>
            </w:r>
          </w:p>
          <w:p w:rsidR="0076634F" w:rsidRPr="0002012B" w:rsidRDefault="0076634F" w:rsidP="0076634F">
            <w:pPr>
              <w:ind w:firstLine="709"/>
              <w:jc w:val="center"/>
              <w:rPr>
                <w:b/>
                <w:sz w:val="26"/>
                <w:szCs w:val="26"/>
              </w:rPr>
            </w:pPr>
            <w:r w:rsidRPr="00972B4E">
              <w:rPr>
                <w:b/>
                <w:sz w:val="26"/>
                <w:szCs w:val="26"/>
              </w:rPr>
              <w:t>по реализации органами местного самоуправления услуг, предоставляемых в рамках переданных полномочий по предоставлению государственн</w:t>
            </w:r>
            <w:r>
              <w:rPr>
                <w:b/>
                <w:sz w:val="26"/>
                <w:szCs w:val="26"/>
              </w:rPr>
              <w:t>ой</w:t>
            </w:r>
            <w:r w:rsidRPr="00972B4E">
              <w:rPr>
                <w:b/>
                <w:sz w:val="26"/>
                <w:szCs w:val="26"/>
              </w:rPr>
              <w:t xml:space="preserve"> услуг</w:t>
            </w:r>
            <w:r>
              <w:rPr>
                <w:b/>
                <w:sz w:val="26"/>
                <w:szCs w:val="26"/>
              </w:rPr>
              <w:t>и</w:t>
            </w:r>
            <w:r w:rsidRPr="00E23406">
              <w:rPr>
                <w:b/>
                <w:sz w:val="26"/>
                <w:szCs w:val="26"/>
              </w:rPr>
              <w:t xml:space="preserve"> </w:t>
            </w:r>
            <w:r>
              <w:rPr>
                <w:b/>
                <w:sz w:val="26"/>
                <w:szCs w:val="26"/>
              </w:rPr>
              <w:t xml:space="preserve"> по организации предоставления услуг</w:t>
            </w:r>
            <w:r>
              <w:rPr>
                <w:b/>
                <w:sz w:val="26"/>
                <w:szCs w:val="26"/>
              </w:rPr>
              <w:t xml:space="preserve">              </w:t>
            </w:r>
            <w:r>
              <w:rPr>
                <w:b/>
                <w:sz w:val="26"/>
                <w:szCs w:val="26"/>
              </w:rPr>
              <w:t xml:space="preserve"> социального обслуживания на дому</w:t>
            </w:r>
          </w:p>
          <w:bookmarkEnd w:id="0"/>
          <w:p w:rsidR="00A30DC9" w:rsidRPr="001417CA" w:rsidRDefault="00A30DC9" w:rsidP="0002012B">
            <w:pPr>
              <w:snapToGrid w:val="0"/>
              <w:ind w:firstLine="709"/>
              <w:jc w:val="both"/>
              <w:rPr>
                <w:b/>
                <w:sz w:val="28"/>
                <w:szCs w:val="28"/>
              </w:rPr>
            </w:pPr>
          </w:p>
        </w:tc>
      </w:tr>
    </w:tbl>
    <w:p w:rsidR="00A30DC9" w:rsidRPr="0002012B" w:rsidRDefault="00A30DC9" w:rsidP="0002012B">
      <w:pPr>
        <w:autoSpaceDE w:val="0"/>
        <w:autoSpaceDN w:val="0"/>
        <w:adjustRightInd w:val="0"/>
        <w:ind w:firstLine="709"/>
        <w:jc w:val="center"/>
        <w:outlineLvl w:val="1"/>
        <w:rPr>
          <w:sz w:val="26"/>
          <w:szCs w:val="26"/>
        </w:rPr>
      </w:pPr>
    </w:p>
    <w:p w:rsidR="00170343" w:rsidRPr="007D3630" w:rsidRDefault="00170343" w:rsidP="00170343">
      <w:pPr>
        <w:autoSpaceDE w:val="0"/>
        <w:autoSpaceDN w:val="0"/>
        <w:adjustRightInd w:val="0"/>
        <w:ind w:firstLine="709"/>
        <w:jc w:val="center"/>
        <w:outlineLvl w:val="1"/>
        <w:rPr>
          <w:b/>
          <w:sz w:val="28"/>
          <w:szCs w:val="28"/>
        </w:rPr>
      </w:pPr>
      <w:r w:rsidRPr="007D3630">
        <w:rPr>
          <w:b/>
          <w:sz w:val="28"/>
          <w:szCs w:val="28"/>
        </w:rPr>
        <w:t>1. Общие положения</w:t>
      </w:r>
    </w:p>
    <w:p w:rsidR="00170343" w:rsidRPr="007D3630" w:rsidRDefault="00170343" w:rsidP="00170343">
      <w:pPr>
        <w:autoSpaceDE w:val="0"/>
        <w:autoSpaceDN w:val="0"/>
        <w:adjustRightInd w:val="0"/>
        <w:ind w:firstLine="709"/>
        <w:jc w:val="both"/>
        <w:rPr>
          <w:sz w:val="28"/>
          <w:szCs w:val="28"/>
        </w:rPr>
      </w:pPr>
    </w:p>
    <w:p w:rsidR="00170343" w:rsidRPr="007D3630" w:rsidRDefault="00170343" w:rsidP="00170343">
      <w:pPr>
        <w:ind w:firstLine="709"/>
        <w:jc w:val="both"/>
        <w:rPr>
          <w:sz w:val="28"/>
          <w:szCs w:val="28"/>
        </w:rPr>
      </w:pPr>
      <w:r w:rsidRPr="007D3630">
        <w:rPr>
          <w:sz w:val="28"/>
          <w:szCs w:val="28"/>
        </w:rPr>
        <w:t xml:space="preserve">1.1. Наименование государственной услуги.  </w:t>
      </w:r>
    </w:p>
    <w:p w:rsidR="00170343" w:rsidRPr="007D3630" w:rsidRDefault="00170343" w:rsidP="00170343">
      <w:pPr>
        <w:ind w:firstLine="709"/>
        <w:jc w:val="both"/>
        <w:rPr>
          <w:sz w:val="28"/>
          <w:szCs w:val="28"/>
        </w:rPr>
      </w:pPr>
      <w:r w:rsidRPr="007D3630">
        <w:rPr>
          <w:sz w:val="28"/>
          <w:szCs w:val="28"/>
        </w:rPr>
        <w:t>Административный регламент по реализации администрацией муниципального района «</w:t>
      </w:r>
      <w:r w:rsidR="00E16CBD" w:rsidRPr="007D3630">
        <w:rPr>
          <w:sz w:val="28"/>
          <w:szCs w:val="28"/>
        </w:rPr>
        <w:t>Алексеевский район и город Алексеевка</w:t>
      </w:r>
      <w:r w:rsidRPr="007D3630">
        <w:rPr>
          <w:sz w:val="28"/>
          <w:szCs w:val="28"/>
        </w:rPr>
        <w:t>» услуг, предоставляемых в рамках переданных полномочий, в соответствии с п.2 ст.5 Закона Белгородской области от 05 декабря 2014 года № 321</w:t>
      </w:r>
      <w:hyperlink r:id="rId8" w:history="1">
        <w:r w:rsidRPr="007D3630">
          <w:rPr>
            <w:sz w:val="28"/>
            <w:szCs w:val="28"/>
          </w:rPr>
          <w:t>"О регулировании отдельных вопросов организации социального обслуживания в Белгородской области"</w:t>
        </w:r>
      </w:hyperlink>
      <w:r w:rsidRPr="007D3630">
        <w:rPr>
          <w:sz w:val="28"/>
          <w:szCs w:val="28"/>
        </w:rPr>
        <w:t>, по организации предоставления услуг социального обслуживания на дому (далее - Регламент) определяет сроки и последовательность действий (административных процедур) уполномоченных администрацией муниципального района «</w:t>
      </w:r>
      <w:r w:rsidR="00E16CBD" w:rsidRPr="007D3630">
        <w:rPr>
          <w:sz w:val="28"/>
          <w:szCs w:val="28"/>
        </w:rPr>
        <w:t>Алексеевский район и город Алексеевка</w:t>
      </w:r>
      <w:r w:rsidRPr="007D3630">
        <w:rPr>
          <w:sz w:val="28"/>
          <w:szCs w:val="28"/>
        </w:rPr>
        <w:t>» учреждений, осуществляющих организацию предоставления услуг социального обслуживания на дому.</w:t>
      </w:r>
    </w:p>
    <w:p w:rsidR="00170343" w:rsidRPr="007D3630" w:rsidRDefault="00170343" w:rsidP="00170343">
      <w:pPr>
        <w:pStyle w:val="ConsPlusNormal"/>
        <w:ind w:firstLine="540"/>
        <w:jc w:val="both"/>
        <w:rPr>
          <w:rFonts w:ascii="Times New Roman" w:hAnsi="Times New Roman"/>
          <w:sz w:val="28"/>
          <w:szCs w:val="28"/>
        </w:rPr>
      </w:pPr>
      <w:r w:rsidRPr="007D3630">
        <w:rPr>
          <w:rFonts w:ascii="Times New Roman" w:hAnsi="Times New Roman"/>
          <w:sz w:val="28"/>
          <w:szCs w:val="28"/>
        </w:rPr>
        <w:t xml:space="preserve">1.2. Заявителями являются граждане, постоянно проживающие на территории Белгородской области, которым нормативными правовыми актами Российской Федерации и Белгородской области, указанными п.п. 2.5. настоящего регламента, предусмотрено предоставление услуг социального обслуживания на дому. </w:t>
      </w:r>
    </w:p>
    <w:p w:rsidR="00170343" w:rsidRPr="007D3630" w:rsidRDefault="00170343" w:rsidP="00170343">
      <w:pPr>
        <w:pStyle w:val="ConsPlusNormal"/>
        <w:ind w:firstLine="540"/>
        <w:jc w:val="both"/>
        <w:rPr>
          <w:rFonts w:ascii="Times New Roman" w:hAnsi="Times New Roman"/>
          <w:sz w:val="28"/>
          <w:szCs w:val="28"/>
        </w:rPr>
      </w:pPr>
      <w:r w:rsidRPr="007D3630">
        <w:rPr>
          <w:rFonts w:ascii="Times New Roman" w:hAnsi="Times New Roman"/>
          <w:sz w:val="28"/>
          <w:szCs w:val="28"/>
        </w:rPr>
        <w:t>Государственная услуга предоставляется гражданам и семьям, признанным в установленном порядке, нуждающимися в социальном обслуживании (далее -получателям).</w:t>
      </w:r>
    </w:p>
    <w:p w:rsidR="00170343" w:rsidRPr="007D3630" w:rsidRDefault="00170343" w:rsidP="00170343">
      <w:pPr>
        <w:pStyle w:val="ConsPlusNormal"/>
        <w:ind w:firstLine="540"/>
        <w:jc w:val="both"/>
        <w:rPr>
          <w:rFonts w:ascii="Times New Roman" w:hAnsi="Times New Roman"/>
          <w:sz w:val="28"/>
          <w:szCs w:val="28"/>
        </w:rPr>
      </w:pPr>
      <w:r w:rsidRPr="007D3630">
        <w:rPr>
          <w:rFonts w:ascii="Times New Roman" w:hAnsi="Times New Roman"/>
          <w:sz w:val="28"/>
          <w:szCs w:val="28"/>
        </w:rPr>
        <w:t xml:space="preserve">1.2.1. Получателем услуг социального обслуживания на дому является  гражданин или семья, признанные нуждающимися в социальном обслуживании в случае, если существуют обстоятельства, которые ухудшают условия его жизнедеятельности согласно </w:t>
      </w:r>
      <w:hyperlink r:id="rId9" w:history="1">
        <w:r w:rsidRPr="007D3630">
          <w:rPr>
            <w:rFonts w:ascii="Times New Roman" w:hAnsi="Times New Roman"/>
            <w:sz w:val="28"/>
            <w:szCs w:val="28"/>
          </w:rPr>
          <w:t>части 1 статьи 15</w:t>
        </w:r>
      </w:hyperlink>
      <w:r w:rsidRPr="007D3630">
        <w:rPr>
          <w:rFonts w:ascii="Times New Roman" w:hAnsi="Times New Roman"/>
          <w:sz w:val="28"/>
          <w:szCs w:val="28"/>
        </w:rPr>
        <w:t xml:space="preserve"> Федерального закона от 28 декабря 2013 года N 442-ФЗ "Об основах социального обслуживания граждан в Российской Федерации", а также иные обстоятельства, установленные Правительством Белгородской области.</w:t>
      </w:r>
    </w:p>
    <w:p w:rsidR="00170343" w:rsidRPr="007D3630" w:rsidRDefault="00170343" w:rsidP="00170343">
      <w:pPr>
        <w:ind w:firstLine="709"/>
        <w:jc w:val="both"/>
        <w:rPr>
          <w:sz w:val="28"/>
          <w:szCs w:val="28"/>
        </w:rPr>
      </w:pPr>
      <w:r w:rsidRPr="007D3630">
        <w:rPr>
          <w:sz w:val="28"/>
          <w:szCs w:val="28"/>
        </w:rPr>
        <w:t xml:space="preserve">1.2.2. Правом на получение социальных услуг на дому обладают: граждане  (семьи), признанные нуждающимися в социальном обслуживании на дому в случае, если существуют обстоятельства, которые ухудшают </w:t>
      </w:r>
      <w:r w:rsidRPr="007D3630">
        <w:rPr>
          <w:sz w:val="28"/>
          <w:szCs w:val="28"/>
        </w:rPr>
        <w:lastRenderedPageBreak/>
        <w:t>условия его жизнедеятельности, а также иные обстоятельства, установленные Правительством Белгородской области:</w:t>
      </w:r>
    </w:p>
    <w:p w:rsidR="00170343" w:rsidRPr="007D3630" w:rsidRDefault="00170343" w:rsidP="00170343">
      <w:pPr>
        <w:ind w:firstLine="709"/>
        <w:jc w:val="both"/>
        <w:rPr>
          <w:sz w:val="28"/>
          <w:szCs w:val="28"/>
        </w:rPr>
      </w:pPr>
      <w:r w:rsidRPr="007D3630">
        <w:rPr>
          <w:rStyle w:val="aff0"/>
          <w:i w:val="0"/>
          <w:sz w:val="28"/>
          <w:szCs w:val="28"/>
        </w:rPr>
        <w:t>1</w:t>
      </w:r>
      <w:r w:rsidRPr="007D3630">
        <w:rPr>
          <w:sz w:val="28"/>
          <w:szCs w:val="28"/>
        </w:rP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2)наличие в семье инвалида или инвалидов, в том числе ребенка-инвалида или детей-инвалидов, нуждающихся в постоянном постороннем уходе;</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3)наличие ребенка или детей (в том числе находящихся под опекой, попечительством), испытывающих трудности в социальной адаптации;</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4)отсутствие возможности обеспечения ухода (в том числе временного) за инвалидом, ребенком, детьми, а также отсутствие попечения над ними;</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5)наличие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6)отсутствие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7)отсутствие работы и средств к существованию;</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8)наличие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9)наличие противоправного поведения родителей или иных законных представителей несовершеннолетних, неисполнение ими своих обязанностей по воспитанию детей, их обучению и (или) содержанию, жестокое обращение с детьми;</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 xml:space="preserve">10)временная утрата трудоспособности одиноко проживающих граждан на срок более одного месяца.  </w:t>
      </w:r>
    </w:p>
    <w:p w:rsidR="00170343" w:rsidRPr="007D3630" w:rsidRDefault="00170343" w:rsidP="00170343">
      <w:pPr>
        <w:widowControl w:val="0"/>
        <w:tabs>
          <w:tab w:val="left" w:pos="517"/>
        </w:tabs>
        <w:ind w:firstLine="709"/>
        <w:jc w:val="both"/>
        <w:rPr>
          <w:sz w:val="28"/>
          <w:szCs w:val="28"/>
        </w:rPr>
      </w:pPr>
      <w:r w:rsidRPr="007D3630">
        <w:rPr>
          <w:sz w:val="28"/>
          <w:szCs w:val="28"/>
        </w:rPr>
        <w:t>1.3.Порядок информирования граждан о предоставлении государственной услуги.</w:t>
      </w:r>
    </w:p>
    <w:p w:rsidR="00170343" w:rsidRPr="007D3630" w:rsidRDefault="00170343" w:rsidP="00170343">
      <w:pPr>
        <w:pStyle w:val="ConsPlusNormal"/>
        <w:tabs>
          <w:tab w:val="num" w:pos="-3927"/>
        </w:tabs>
        <w:ind w:firstLine="748"/>
        <w:jc w:val="both"/>
        <w:rPr>
          <w:rFonts w:ascii="Times New Roman" w:hAnsi="Times New Roman"/>
          <w:sz w:val="28"/>
          <w:szCs w:val="28"/>
        </w:rPr>
      </w:pPr>
      <w:r w:rsidRPr="007D3630">
        <w:rPr>
          <w:rFonts w:ascii="Times New Roman" w:hAnsi="Times New Roman"/>
          <w:sz w:val="28"/>
          <w:szCs w:val="28"/>
        </w:rPr>
        <w:t xml:space="preserve">1.3.1.Информация о государственной услуге предоставляется непосредственно в помещениях </w:t>
      </w:r>
      <w:r w:rsidR="00E16CBD" w:rsidRPr="007D3630">
        <w:rPr>
          <w:rFonts w:ascii="Times New Roman" w:hAnsi="Times New Roman"/>
          <w:sz w:val="28"/>
          <w:szCs w:val="28"/>
        </w:rPr>
        <w:t>у</w:t>
      </w:r>
      <w:r w:rsidRPr="007D3630">
        <w:rPr>
          <w:rFonts w:ascii="Times New Roman" w:hAnsi="Times New Roman"/>
          <w:sz w:val="28"/>
          <w:szCs w:val="28"/>
        </w:rPr>
        <w:t>правлени</w:t>
      </w:r>
      <w:r w:rsidR="00E16CBD"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E16CBD" w:rsidRPr="007D3630">
        <w:rPr>
          <w:rFonts w:ascii="Times New Roman" w:hAnsi="Times New Roman"/>
          <w:sz w:val="28"/>
          <w:szCs w:val="28"/>
        </w:rPr>
        <w:t xml:space="preserve">Алексеевского </w:t>
      </w:r>
      <w:r w:rsidRPr="007D3630">
        <w:rPr>
          <w:rFonts w:ascii="Times New Roman" w:hAnsi="Times New Roman"/>
          <w:sz w:val="28"/>
          <w:szCs w:val="28"/>
        </w:rPr>
        <w:t xml:space="preserve"> района</w:t>
      </w:r>
      <w:r w:rsidR="00E16CBD" w:rsidRPr="007D3630">
        <w:rPr>
          <w:rFonts w:ascii="Times New Roman" w:hAnsi="Times New Roman"/>
          <w:sz w:val="28"/>
          <w:szCs w:val="28"/>
        </w:rPr>
        <w:t xml:space="preserve"> </w:t>
      </w:r>
      <w:r w:rsidRPr="007D3630">
        <w:rPr>
          <w:rFonts w:ascii="Times New Roman" w:hAnsi="Times New Roman"/>
          <w:sz w:val="28"/>
          <w:szCs w:val="28"/>
        </w:rPr>
        <w:t xml:space="preserve"> и поставщиков социальных услуг, участвующих в оказании государственной услуги, а также с использованием средств телефонной связи, посредством размещения на официальных Интернет-сайтах, в средствах массовой информации, изданиях информационных материалов (брошюр, буклетов, памяток).</w:t>
      </w:r>
    </w:p>
    <w:p w:rsidR="00170343" w:rsidRPr="007D3630" w:rsidRDefault="00170343" w:rsidP="00170343">
      <w:pPr>
        <w:pStyle w:val="ConsPlusNormal"/>
        <w:tabs>
          <w:tab w:val="num" w:pos="-3927"/>
        </w:tabs>
        <w:ind w:firstLine="748"/>
        <w:jc w:val="both"/>
        <w:rPr>
          <w:rFonts w:ascii="Times New Roman" w:hAnsi="Times New Roman"/>
          <w:sz w:val="28"/>
          <w:szCs w:val="28"/>
        </w:rPr>
      </w:pPr>
      <w:r w:rsidRPr="007D3630">
        <w:rPr>
          <w:rFonts w:ascii="Times New Roman" w:hAnsi="Times New Roman"/>
          <w:sz w:val="28"/>
          <w:szCs w:val="28"/>
        </w:rPr>
        <w:t xml:space="preserve">Сведения о местах нахождения органов, участвующих в оказании заявителям государственной услуги, а также номера телефонов для справок, адреса официальных Интернет-сайтов и электронной почты </w:t>
      </w:r>
      <w:r w:rsidR="00E16CBD" w:rsidRPr="007D3630">
        <w:rPr>
          <w:rFonts w:ascii="Times New Roman" w:hAnsi="Times New Roman"/>
          <w:sz w:val="28"/>
          <w:szCs w:val="28"/>
        </w:rPr>
        <w:t>у</w:t>
      </w:r>
      <w:r w:rsidRPr="007D3630">
        <w:rPr>
          <w:rFonts w:ascii="Times New Roman" w:hAnsi="Times New Roman"/>
          <w:sz w:val="28"/>
          <w:szCs w:val="28"/>
        </w:rPr>
        <w:t>правлени</w:t>
      </w:r>
      <w:r w:rsidR="00E16CBD"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E16CBD" w:rsidRPr="007D3630">
        <w:rPr>
          <w:rFonts w:ascii="Times New Roman" w:hAnsi="Times New Roman"/>
          <w:sz w:val="28"/>
          <w:szCs w:val="28"/>
        </w:rPr>
        <w:t>Алексеевского</w:t>
      </w:r>
      <w:r w:rsidRPr="007D3630">
        <w:rPr>
          <w:rFonts w:ascii="Times New Roman" w:hAnsi="Times New Roman"/>
          <w:sz w:val="28"/>
          <w:szCs w:val="28"/>
        </w:rPr>
        <w:t xml:space="preserve"> </w:t>
      </w:r>
      <w:r w:rsidR="00E16CBD" w:rsidRPr="007D3630">
        <w:rPr>
          <w:rFonts w:ascii="Times New Roman" w:hAnsi="Times New Roman"/>
          <w:sz w:val="28"/>
          <w:szCs w:val="28"/>
        </w:rPr>
        <w:t>района</w:t>
      </w:r>
      <w:r w:rsidRPr="007D3630">
        <w:rPr>
          <w:rFonts w:ascii="Times New Roman" w:hAnsi="Times New Roman"/>
          <w:sz w:val="28"/>
          <w:szCs w:val="28"/>
        </w:rPr>
        <w:t xml:space="preserve"> и поставщиков социальных услуг содержаться в Приложении № 1 к настоящему </w:t>
      </w:r>
      <w:r w:rsidRPr="007D3630">
        <w:rPr>
          <w:rFonts w:ascii="Times New Roman" w:hAnsi="Times New Roman"/>
          <w:sz w:val="28"/>
          <w:szCs w:val="28"/>
        </w:rPr>
        <w:lastRenderedPageBreak/>
        <w:t>регламенту.</w:t>
      </w:r>
    </w:p>
    <w:p w:rsidR="00170343" w:rsidRPr="007D3630" w:rsidRDefault="00170343" w:rsidP="00170343">
      <w:pPr>
        <w:widowControl w:val="0"/>
        <w:tabs>
          <w:tab w:val="left" w:pos="517"/>
        </w:tabs>
        <w:ind w:firstLine="709"/>
        <w:jc w:val="both"/>
        <w:rPr>
          <w:sz w:val="28"/>
          <w:szCs w:val="28"/>
        </w:rPr>
      </w:pPr>
      <w:r w:rsidRPr="007D3630">
        <w:rPr>
          <w:sz w:val="28"/>
          <w:szCs w:val="28"/>
        </w:rPr>
        <w:t>1.3.2. Порядок получения информации по вопросам предоставления государственной услуги.</w:t>
      </w:r>
    </w:p>
    <w:p w:rsidR="002F5D77" w:rsidRPr="007D3630" w:rsidRDefault="00170343" w:rsidP="00170343">
      <w:pPr>
        <w:pStyle w:val="ConsPlusNormal"/>
        <w:ind w:firstLine="671"/>
        <w:jc w:val="both"/>
        <w:rPr>
          <w:rFonts w:ascii="Times New Roman" w:hAnsi="Times New Roman"/>
          <w:sz w:val="28"/>
          <w:szCs w:val="28"/>
        </w:rPr>
      </w:pPr>
      <w:r w:rsidRPr="007D3630">
        <w:rPr>
          <w:rFonts w:ascii="Times New Roman" w:hAnsi="Times New Roman"/>
          <w:sz w:val="28"/>
          <w:szCs w:val="28"/>
        </w:rPr>
        <w:t xml:space="preserve">Информация по вопросам предоставления государственной услуги сообщается при личном или письменном обращении получателей государственной услуги, включая обращение по электронной почте, по номерам телефонов для справок, размещается на Интернет-сайте, в том числе с использованием федеральной государственной информационной системы «Единый портал государственных и муниципальных услуг (функций)», определяемой дополнительно в соответствии с техническим регламентом функционирования (далее – Единый портал), в средствах массовой информации, на информационных стендах </w:t>
      </w:r>
      <w:r w:rsidR="002F5D77" w:rsidRPr="007D3630">
        <w:rPr>
          <w:rFonts w:ascii="Times New Roman" w:hAnsi="Times New Roman"/>
          <w:sz w:val="28"/>
          <w:szCs w:val="28"/>
        </w:rPr>
        <w:t>у</w:t>
      </w:r>
      <w:r w:rsidRPr="007D3630">
        <w:rPr>
          <w:rFonts w:ascii="Times New Roman" w:hAnsi="Times New Roman"/>
          <w:sz w:val="28"/>
          <w:szCs w:val="28"/>
        </w:rPr>
        <w:t>правлени</w:t>
      </w:r>
      <w:r w:rsidR="002F5D77"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Алексеевского</w:t>
      </w:r>
      <w:r w:rsidRPr="007D3630">
        <w:rPr>
          <w:rFonts w:ascii="Times New Roman" w:hAnsi="Times New Roman"/>
          <w:sz w:val="28"/>
          <w:szCs w:val="28"/>
        </w:rPr>
        <w:t xml:space="preserve"> района и поставщиков социальных услуг, участвующих в оказании государственной услуги и в раздаточных информационных материалах (брошюрах, буклетах, памятках).</w:t>
      </w:r>
    </w:p>
    <w:p w:rsidR="00170343" w:rsidRPr="007D3630" w:rsidRDefault="00170343" w:rsidP="00170343">
      <w:pPr>
        <w:pStyle w:val="ConsPlusNormal"/>
        <w:ind w:firstLine="671"/>
        <w:jc w:val="both"/>
        <w:rPr>
          <w:rFonts w:ascii="Times New Roman" w:hAnsi="Times New Roman"/>
          <w:sz w:val="28"/>
          <w:szCs w:val="28"/>
        </w:rPr>
      </w:pPr>
      <w:r w:rsidRPr="007D3630">
        <w:rPr>
          <w:rFonts w:ascii="Times New Roman" w:hAnsi="Times New Roman"/>
          <w:sz w:val="28"/>
          <w:szCs w:val="28"/>
        </w:rPr>
        <w:t xml:space="preserve">Информирование получателей государственной услуги о порядке ее оказания предоставляется работником </w:t>
      </w:r>
      <w:r w:rsidR="002F5D77" w:rsidRPr="007D3630">
        <w:rPr>
          <w:rFonts w:ascii="Times New Roman" w:hAnsi="Times New Roman"/>
          <w:sz w:val="28"/>
          <w:szCs w:val="28"/>
        </w:rPr>
        <w:t>у</w:t>
      </w:r>
      <w:r w:rsidRPr="007D3630">
        <w:rPr>
          <w:rFonts w:ascii="Times New Roman" w:hAnsi="Times New Roman"/>
          <w:sz w:val="28"/>
          <w:szCs w:val="28"/>
        </w:rPr>
        <w:t xml:space="preserve">правление социальной защиты населения администрации </w:t>
      </w:r>
      <w:r w:rsidR="002F5D77" w:rsidRPr="007D3630">
        <w:rPr>
          <w:rFonts w:ascii="Times New Roman" w:hAnsi="Times New Roman"/>
          <w:sz w:val="28"/>
          <w:szCs w:val="28"/>
        </w:rPr>
        <w:t>Алексеевского</w:t>
      </w:r>
      <w:r w:rsidRPr="007D3630">
        <w:rPr>
          <w:rFonts w:ascii="Times New Roman" w:hAnsi="Times New Roman"/>
          <w:sz w:val="28"/>
          <w:szCs w:val="28"/>
        </w:rPr>
        <w:t xml:space="preserve"> района и поставщика социальных услуг, участвующих в оказании государственной услуги (при личном обращении, по телефону, письменно или по электронной почте).</w:t>
      </w:r>
    </w:p>
    <w:p w:rsidR="00170343" w:rsidRPr="007D3630" w:rsidRDefault="00170343" w:rsidP="00170343">
      <w:pPr>
        <w:pStyle w:val="ConsPlusNormal"/>
        <w:ind w:firstLine="671"/>
        <w:jc w:val="both"/>
        <w:rPr>
          <w:rFonts w:ascii="Times New Roman" w:hAnsi="Times New Roman"/>
          <w:sz w:val="28"/>
          <w:szCs w:val="28"/>
        </w:rPr>
      </w:pPr>
      <w:r w:rsidRPr="007D3630">
        <w:rPr>
          <w:rFonts w:ascii="Times New Roman" w:hAnsi="Times New Roman"/>
          <w:sz w:val="28"/>
          <w:szCs w:val="28"/>
        </w:rPr>
        <w:t>Информирование получателей государственной услуги о порядке ее оказания по электронной почте, осуществляется в режиме реального времени или не позднее пяти рабочих дней с момента получения сообщения.</w:t>
      </w:r>
    </w:p>
    <w:p w:rsidR="00170343" w:rsidRPr="007D3630" w:rsidRDefault="00170343" w:rsidP="00170343">
      <w:pPr>
        <w:pStyle w:val="ConsPlusNormal"/>
        <w:ind w:firstLine="671"/>
        <w:jc w:val="both"/>
        <w:rPr>
          <w:rFonts w:ascii="Times New Roman" w:hAnsi="Times New Roman"/>
          <w:sz w:val="28"/>
          <w:szCs w:val="28"/>
        </w:rPr>
      </w:pPr>
      <w:r w:rsidRPr="007D3630">
        <w:rPr>
          <w:rFonts w:ascii="Times New Roman" w:hAnsi="Times New Roman"/>
          <w:sz w:val="28"/>
          <w:szCs w:val="28"/>
        </w:rPr>
        <w:t xml:space="preserve">Обращения в письменной форме (заявление) (Приложение № 2) или в форме электронного документа получателей государственной услуги о порядке ее оказания рассматриваются  работниками </w:t>
      </w:r>
      <w:r w:rsidR="002F5D77" w:rsidRPr="007D3630">
        <w:rPr>
          <w:rFonts w:ascii="Times New Roman" w:hAnsi="Times New Roman"/>
          <w:sz w:val="28"/>
          <w:szCs w:val="28"/>
        </w:rPr>
        <w:t>у</w:t>
      </w:r>
      <w:r w:rsidRPr="007D3630">
        <w:rPr>
          <w:rFonts w:ascii="Times New Roman" w:hAnsi="Times New Roman"/>
          <w:sz w:val="28"/>
          <w:szCs w:val="28"/>
        </w:rPr>
        <w:t>правлени</w:t>
      </w:r>
      <w:r w:rsidR="002F5D77"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 xml:space="preserve">Алексеевского </w:t>
      </w:r>
      <w:r w:rsidRPr="007D3630">
        <w:rPr>
          <w:rFonts w:ascii="Times New Roman" w:hAnsi="Times New Roman"/>
          <w:sz w:val="28"/>
          <w:szCs w:val="28"/>
        </w:rPr>
        <w:t xml:space="preserve"> района и поставщика социальных услуг, участвующих в оказании государственной услуги, с учетом времени подготовки ответа заявителю, в срок, не превышающий 15 рабочих дней с момента получения обращения.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При ответах на телефонные звонки и устные обращения  работники </w:t>
      </w:r>
      <w:r w:rsidR="002F5D77" w:rsidRPr="007D3630">
        <w:rPr>
          <w:sz w:val="28"/>
          <w:szCs w:val="28"/>
        </w:rPr>
        <w:t>у</w:t>
      </w:r>
      <w:r w:rsidRPr="007D3630">
        <w:rPr>
          <w:sz w:val="28"/>
          <w:szCs w:val="28"/>
        </w:rPr>
        <w:t>правлени</w:t>
      </w:r>
      <w:r w:rsidR="002F5D77" w:rsidRPr="007D3630">
        <w:rPr>
          <w:sz w:val="28"/>
          <w:szCs w:val="28"/>
        </w:rPr>
        <w:t>я</w:t>
      </w:r>
      <w:r w:rsidRPr="007D3630">
        <w:rPr>
          <w:sz w:val="28"/>
          <w:szCs w:val="28"/>
        </w:rPr>
        <w:t xml:space="preserve"> социальной защиты населения администрации </w:t>
      </w:r>
      <w:r w:rsidR="002F5D77" w:rsidRPr="007D3630">
        <w:rPr>
          <w:sz w:val="28"/>
          <w:szCs w:val="28"/>
        </w:rPr>
        <w:t>Алексеевского</w:t>
      </w:r>
      <w:r w:rsidRPr="007D3630">
        <w:rPr>
          <w:sz w:val="28"/>
          <w:szCs w:val="28"/>
        </w:rPr>
        <w:t xml:space="preserve"> района и поставщика социальных услуг, участвующих в оказании государственной услуги, подробно и корректно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При невозможности работника, принявшего звонок, самостоятельно ответить на поставленные вопросы телефонный звонок должен быть переадресован на другое должностное лицо, или же обратившемуся заявителю должен быть сообщен телефонный номер, по которому можно получить необходимую информацию. Информация о гражданине, желающем получить консультацию, отражается в журнале регистрации личного приема граждан (Приложение № 6).</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lastRenderedPageBreak/>
        <w:t xml:space="preserve">Раздаточные информационные материалы (брошюры, буклеты, памятки) находятся в помещениях, предназначенных для приема получателей государственной услуги, информационных залах, залах обслуживания, иных местах оказания государственной услуги </w:t>
      </w:r>
      <w:r w:rsidR="002F5D77" w:rsidRPr="007D3630">
        <w:rPr>
          <w:rFonts w:ascii="Times New Roman" w:hAnsi="Times New Roman"/>
          <w:sz w:val="28"/>
          <w:szCs w:val="28"/>
        </w:rPr>
        <w:t>у</w:t>
      </w:r>
      <w:r w:rsidRPr="007D3630">
        <w:rPr>
          <w:rFonts w:ascii="Times New Roman" w:hAnsi="Times New Roman"/>
          <w:sz w:val="28"/>
          <w:szCs w:val="28"/>
        </w:rPr>
        <w:t>правлени</w:t>
      </w:r>
      <w:r w:rsidR="002F5D77"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Алексеевского</w:t>
      </w:r>
      <w:r w:rsidRPr="007D3630">
        <w:rPr>
          <w:rFonts w:ascii="Times New Roman" w:hAnsi="Times New Roman"/>
          <w:sz w:val="28"/>
          <w:szCs w:val="28"/>
        </w:rPr>
        <w:t xml:space="preserve"> района и поставщик</w:t>
      </w:r>
      <w:r w:rsidR="00DE1045" w:rsidRPr="007D3630">
        <w:rPr>
          <w:rFonts w:ascii="Times New Roman" w:hAnsi="Times New Roman"/>
          <w:sz w:val="28"/>
          <w:szCs w:val="28"/>
        </w:rPr>
        <w:t>ов</w:t>
      </w:r>
      <w:r w:rsidRPr="007D3630">
        <w:rPr>
          <w:rFonts w:ascii="Times New Roman" w:hAnsi="Times New Roman"/>
          <w:sz w:val="28"/>
          <w:szCs w:val="28"/>
        </w:rPr>
        <w:t xml:space="preserve"> социальных услуг участвующих в оказании государственной услуги, а также размещаются в иных органах и учреждениях (например, в территориальных органах федеральных органов исполнительной власти, учебных и медицинских учреждениях, органах местного самоуправления и т.д.).</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1.3.3. Порядок, форма и место размещения информации о предоставлении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Информация о предоставлении государственной услуги размещается на стендах в </w:t>
      </w:r>
      <w:r w:rsidR="002F5D77" w:rsidRPr="007D3630">
        <w:rPr>
          <w:rFonts w:ascii="Times New Roman" w:hAnsi="Times New Roman"/>
          <w:sz w:val="28"/>
          <w:szCs w:val="28"/>
        </w:rPr>
        <w:t>у</w:t>
      </w:r>
      <w:r w:rsidRPr="007D3630">
        <w:rPr>
          <w:rFonts w:ascii="Times New Roman" w:hAnsi="Times New Roman"/>
          <w:sz w:val="28"/>
          <w:szCs w:val="28"/>
        </w:rPr>
        <w:t>правлени</w:t>
      </w:r>
      <w:r w:rsidR="002F5D77" w:rsidRPr="007D3630">
        <w:rPr>
          <w:rFonts w:ascii="Times New Roman" w:hAnsi="Times New Roman"/>
          <w:sz w:val="28"/>
          <w:szCs w:val="28"/>
        </w:rPr>
        <w:t>и</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Алексеевского</w:t>
      </w:r>
      <w:r w:rsidRPr="007D3630">
        <w:rPr>
          <w:rFonts w:ascii="Times New Roman" w:hAnsi="Times New Roman"/>
          <w:sz w:val="28"/>
          <w:szCs w:val="28"/>
        </w:rPr>
        <w:t xml:space="preserve"> района и поставщика социальных услуг, официальных Интернет-сайтах </w:t>
      </w:r>
      <w:r w:rsidR="002F5D77" w:rsidRPr="007D3630">
        <w:rPr>
          <w:rFonts w:ascii="Times New Roman" w:hAnsi="Times New Roman"/>
          <w:sz w:val="28"/>
          <w:szCs w:val="28"/>
        </w:rPr>
        <w:t>у</w:t>
      </w:r>
      <w:r w:rsidRPr="007D3630">
        <w:rPr>
          <w:rFonts w:ascii="Times New Roman" w:hAnsi="Times New Roman"/>
          <w:sz w:val="28"/>
          <w:szCs w:val="28"/>
        </w:rPr>
        <w:t>правлени</w:t>
      </w:r>
      <w:r w:rsidR="002F5D77"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Алексеевского</w:t>
      </w:r>
      <w:r w:rsidRPr="007D3630">
        <w:rPr>
          <w:rFonts w:ascii="Times New Roman" w:hAnsi="Times New Roman"/>
          <w:sz w:val="28"/>
          <w:szCs w:val="28"/>
        </w:rPr>
        <w:t xml:space="preserve"> района, поставщика социальных услуг, Управления социальной защиты населения Белгородской области, Едином портале, а также в информационных материалах (брошюрах, буклетах, памятках).</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1.3.3.1. На информационных стендах, размещаемых в помещениях </w:t>
      </w:r>
      <w:r w:rsidR="002F5D77" w:rsidRPr="007D3630">
        <w:rPr>
          <w:rFonts w:ascii="Times New Roman" w:hAnsi="Times New Roman"/>
          <w:sz w:val="28"/>
          <w:szCs w:val="28"/>
        </w:rPr>
        <w:t>у</w:t>
      </w:r>
      <w:r w:rsidRPr="007D3630">
        <w:rPr>
          <w:rFonts w:ascii="Times New Roman" w:hAnsi="Times New Roman"/>
          <w:sz w:val="28"/>
          <w:szCs w:val="28"/>
        </w:rPr>
        <w:t>правлени</w:t>
      </w:r>
      <w:r w:rsidR="002F5D77"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Алексеевского</w:t>
      </w:r>
      <w:r w:rsidRPr="007D3630">
        <w:rPr>
          <w:rFonts w:ascii="Times New Roman" w:hAnsi="Times New Roman"/>
          <w:sz w:val="28"/>
          <w:szCs w:val="28"/>
        </w:rPr>
        <w:t xml:space="preserve"> района и поставщика социальных услуг, участвующих в оказании государственной услуги, а также в информационных материалах (брошюрах, буклетах, памятках) содержится следующая информация:</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месторасположение, график (режим) работы, номера телефонов, адрес Интернет-сайта и электронной почты органов, участвующих в оказании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реестр государственных услуг, оказываемых </w:t>
      </w:r>
      <w:r w:rsidR="002F5D77" w:rsidRPr="007D3630">
        <w:rPr>
          <w:rFonts w:ascii="Times New Roman" w:hAnsi="Times New Roman"/>
          <w:sz w:val="28"/>
          <w:szCs w:val="28"/>
        </w:rPr>
        <w:t>у</w:t>
      </w:r>
      <w:r w:rsidRPr="007D3630">
        <w:rPr>
          <w:rFonts w:ascii="Times New Roman" w:hAnsi="Times New Roman"/>
          <w:sz w:val="28"/>
          <w:szCs w:val="28"/>
        </w:rPr>
        <w:t>правление</w:t>
      </w:r>
      <w:r w:rsidR="002F5D77" w:rsidRPr="007D3630">
        <w:rPr>
          <w:rFonts w:ascii="Times New Roman" w:hAnsi="Times New Roman"/>
          <w:sz w:val="28"/>
          <w:szCs w:val="28"/>
        </w:rPr>
        <w:t>м</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Алексеевского</w:t>
      </w:r>
      <w:r w:rsidRPr="007D3630">
        <w:rPr>
          <w:rFonts w:ascii="Times New Roman" w:hAnsi="Times New Roman"/>
          <w:sz w:val="28"/>
          <w:szCs w:val="28"/>
        </w:rPr>
        <w:t xml:space="preserve"> района»; </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процедура оказания государственной услуги (в текстовом виде и в виде блок-схемы);</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порядок обжалования решения, действия или бездействия органов, участвующих в оказании государственной услуги, их должностных лиц и работников;</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перечень получателей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перечень документов, необходимых для получения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образцы заполнения бланков заявлений; </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извлечения из законодательных и иных нормативных правовых актов, регулирующих деятельность по оказанию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основания отказа в оказании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1.3.3.2. На Интернет-сайте </w:t>
      </w:r>
      <w:r w:rsidR="002F5D77" w:rsidRPr="007D3630">
        <w:rPr>
          <w:rFonts w:ascii="Times New Roman" w:hAnsi="Times New Roman"/>
          <w:sz w:val="28"/>
          <w:szCs w:val="28"/>
        </w:rPr>
        <w:t>у</w:t>
      </w:r>
      <w:r w:rsidRPr="007D3630">
        <w:rPr>
          <w:rFonts w:ascii="Times New Roman" w:hAnsi="Times New Roman"/>
          <w:sz w:val="28"/>
          <w:szCs w:val="28"/>
        </w:rPr>
        <w:t>правлени</w:t>
      </w:r>
      <w:r w:rsidR="002F5D77" w:rsidRPr="007D3630">
        <w:rPr>
          <w:rFonts w:ascii="Times New Roman" w:hAnsi="Times New Roman"/>
          <w:sz w:val="28"/>
          <w:szCs w:val="28"/>
        </w:rPr>
        <w:t>и</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Алексеевского</w:t>
      </w:r>
      <w:r w:rsidRPr="007D3630">
        <w:rPr>
          <w:rFonts w:ascii="Times New Roman" w:hAnsi="Times New Roman"/>
          <w:sz w:val="28"/>
          <w:szCs w:val="28"/>
        </w:rPr>
        <w:t xml:space="preserve"> района и поставщиков социальных услуг содержится следующая информация:</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месторасположение, схема проезда, график (режим) работы, номера </w:t>
      </w:r>
      <w:r w:rsidRPr="007D3630">
        <w:rPr>
          <w:rFonts w:ascii="Times New Roman" w:hAnsi="Times New Roman"/>
          <w:sz w:val="28"/>
          <w:szCs w:val="28"/>
        </w:rPr>
        <w:lastRenderedPageBreak/>
        <w:t>телефонов, адрес электронной почты органов, участвующих в оказании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реестр государственных услуг, оказываемых </w:t>
      </w:r>
      <w:r w:rsidR="002F5D77" w:rsidRPr="007D3630">
        <w:rPr>
          <w:rFonts w:ascii="Times New Roman" w:hAnsi="Times New Roman"/>
          <w:sz w:val="28"/>
          <w:szCs w:val="28"/>
        </w:rPr>
        <w:t>у</w:t>
      </w:r>
      <w:r w:rsidRPr="007D3630">
        <w:rPr>
          <w:rFonts w:ascii="Times New Roman" w:hAnsi="Times New Roman"/>
          <w:sz w:val="28"/>
          <w:szCs w:val="28"/>
        </w:rPr>
        <w:t>правление</w:t>
      </w:r>
      <w:r w:rsidR="002F5D77" w:rsidRPr="007D3630">
        <w:rPr>
          <w:rFonts w:ascii="Times New Roman" w:hAnsi="Times New Roman"/>
          <w:sz w:val="28"/>
          <w:szCs w:val="28"/>
        </w:rPr>
        <w:t>м</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 xml:space="preserve">Алексеевского </w:t>
      </w:r>
      <w:r w:rsidRPr="007D3630">
        <w:rPr>
          <w:rFonts w:ascii="Times New Roman" w:hAnsi="Times New Roman"/>
          <w:sz w:val="28"/>
          <w:szCs w:val="28"/>
        </w:rPr>
        <w:t>района»;</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процедура предоставления государственной услуги (в текстовом виде и в виде блок-схемы);</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порядок обжалования решения, действия или бездействия органов, участвующих в оказании государственной услуги, их должностных лиц и работников;</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порядок рассмотрения обращений получателей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перечень получателей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перечень документов, необходимых для получения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бланки заявлений на получение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извлечения из законодательных и нормативных правовых актов, регулирующих деятельность по оказанию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основания отказа в оказании государственной услуги.</w:t>
      </w:r>
    </w:p>
    <w:p w:rsidR="00170343" w:rsidRDefault="00170343" w:rsidP="00170343">
      <w:pPr>
        <w:pStyle w:val="18"/>
        <w:tabs>
          <w:tab w:val="clear" w:pos="1069"/>
          <w:tab w:val="left" w:pos="0"/>
        </w:tabs>
        <w:spacing w:before="0" w:after="0"/>
        <w:ind w:left="0" w:firstLine="709"/>
        <w:rPr>
          <w:sz w:val="28"/>
          <w:szCs w:val="28"/>
        </w:rPr>
      </w:pPr>
    </w:p>
    <w:p w:rsidR="007D3630" w:rsidRPr="007D3630" w:rsidRDefault="007D3630" w:rsidP="00170343">
      <w:pPr>
        <w:pStyle w:val="18"/>
        <w:tabs>
          <w:tab w:val="clear" w:pos="1069"/>
          <w:tab w:val="left" w:pos="0"/>
        </w:tabs>
        <w:spacing w:before="0" w:after="0"/>
        <w:ind w:left="0" w:firstLine="709"/>
        <w:rPr>
          <w:sz w:val="28"/>
          <w:szCs w:val="28"/>
        </w:rPr>
      </w:pPr>
    </w:p>
    <w:p w:rsidR="00170343" w:rsidRPr="007D3630" w:rsidRDefault="00170343" w:rsidP="00170343">
      <w:pPr>
        <w:autoSpaceDE w:val="0"/>
        <w:autoSpaceDN w:val="0"/>
        <w:adjustRightInd w:val="0"/>
        <w:ind w:firstLine="709"/>
        <w:jc w:val="center"/>
        <w:outlineLvl w:val="1"/>
        <w:rPr>
          <w:b/>
          <w:sz w:val="28"/>
          <w:szCs w:val="28"/>
        </w:rPr>
      </w:pPr>
      <w:r w:rsidRPr="007D3630">
        <w:rPr>
          <w:b/>
          <w:sz w:val="28"/>
          <w:szCs w:val="28"/>
        </w:rPr>
        <w:t>2. Стандарт предоставления государственной услуги</w:t>
      </w:r>
    </w:p>
    <w:p w:rsidR="00170343" w:rsidRPr="007D3630" w:rsidRDefault="00170343" w:rsidP="00170343">
      <w:pPr>
        <w:autoSpaceDE w:val="0"/>
        <w:autoSpaceDN w:val="0"/>
        <w:adjustRightInd w:val="0"/>
        <w:ind w:firstLine="708"/>
        <w:jc w:val="both"/>
        <w:rPr>
          <w:b/>
          <w:sz w:val="28"/>
          <w:szCs w:val="28"/>
        </w:rPr>
      </w:pPr>
      <w:r w:rsidRPr="007D3630">
        <w:rPr>
          <w:b/>
          <w:sz w:val="28"/>
          <w:szCs w:val="28"/>
        </w:rPr>
        <w:t>2.1. Наименование государственной услуги</w:t>
      </w:r>
    </w:p>
    <w:p w:rsidR="00170343" w:rsidRPr="007D3630" w:rsidRDefault="00170343" w:rsidP="00170343">
      <w:pPr>
        <w:ind w:firstLine="709"/>
        <w:jc w:val="both"/>
        <w:rPr>
          <w:sz w:val="28"/>
          <w:szCs w:val="28"/>
        </w:rPr>
      </w:pPr>
      <w:r w:rsidRPr="007D3630">
        <w:rPr>
          <w:sz w:val="28"/>
          <w:szCs w:val="28"/>
        </w:rPr>
        <w:t>Реализация администрацией муниципального района «</w:t>
      </w:r>
      <w:r w:rsidR="002F5D77" w:rsidRPr="007D3630">
        <w:rPr>
          <w:sz w:val="28"/>
          <w:szCs w:val="28"/>
        </w:rPr>
        <w:t>Алексеевский район и город Алексеевка</w:t>
      </w:r>
      <w:r w:rsidRPr="007D3630">
        <w:rPr>
          <w:sz w:val="28"/>
          <w:szCs w:val="28"/>
        </w:rPr>
        <w:t xml:space="preserve">» услуг, предоставляемых в рамках переданных полномочий по предоставлению государственной услуги «Организация предоставления услуг социального обслуживания на дому» </w:t>
      </w:r>
      <w:r w:rsidRPr="007D3630">
        <w:rPr>
          <w:color w:val="000000"/>
          <w:sz w:val="28"/>
          <w:szCs w:val="28"/>
        </w:rPr>
        <w:t>(далее – государственная услуга).</w:t>
      </w:r>
    </w:p>
    <w:p w:rsidR="00170343" w:rsidRPr="007D3630" w:rsidRDefault="007D3630" w:rsidP="00170343">
      <w:pPr>
        <w:autoSpaceDE w:val="0"/>
        <w:autoSpaceDN w:val="0"/>
        <w:adjustRightInd w:val="0"/>
        <w:ind w:firstLine="709"/>
        <w:jc w:val="both"/>
        <w:rPr>
          <w:b/>
          <w:sz w:val="28"/>
          <w:szCs w:val="28"/>
        </w:rPr>
      </w:pPr>
      <w:r>
        <w:rPr>
          <w:b/>
          <w:sz w:val="28"/>
          <w:szCs w:val="28"/>
        </w:rPr>
        <w:t xml:space="preserve"> </w:t>
      </w:r>
      <w:r w:rsidR="00170343" w:rsidRPr="007D3630">
        <w:rPr>
          <w:b/>
          <w:sz w:val="28"/>
          <w:szCs w:val="28"/>
        </w:rPr>
        <w:t>2.2. Наименование органа, предоставляющего государственную услугу</w:t>
      </w:r>
    </w:p>
    <w:p w:rsidR="00170343" w:rsidRPr="007D3630" w:rsidRDefault="00170343" w:rsidP="00170343">
      <w:pPr>
        <w:widowControl w:val="0"/>
        <w:tabs>
          <w:tab w:val="left" w:pos="720"/>
        </w:tabs>
        <w:ind w:firstLine="709"/>
        <w:jc w:val="both"/>
        <w:rPr>
          <w:sz w:val="28"/>
          <w:szCs w:val="28"/>
        </w:rPr>
      </w:pPr>
      <w:r w:rsidRPr="007D3630">
        <w:rPr>
          <w:sz w:val="28"/>
          <w:szCs w:val="28"/>
        </w:rPr>
        <w:t xml:space="preserve">Государственную услугу предоставляют </w:t>
      </w:r>
      <w:r w:rsidR="00940D81" w:rsidRPr="007D3630">
        <w:rPr>
          <w:sz w:val="28"/>
          <w:szCs w:val="28"/>
        </w:rPr>
        <w:t>у</w:t>
      </w:r>
      <w:r w:rsidRPr="007D3630">
        <w:rPr>
          <w:sz w:val="28"/>
          <w:szCs w:val="28"/>
        </w:rPr>
        <w:t xml:space="preserve">правление социальной защиты населения администрации </w:t>
      </w:r>
      <w:r w:rsidR="00940D81" w:rsidRPr="007D3630">
        <w:rPr>
          <w:sz w:val="28"/>
          <w:szCs w:val="28"/>
        </w:rPr>
        <w:t>Алексеевского района</w:t>
      </w:r>
      <w:r w:rsidRPr="007D3630">
        <w:rPr>
          <w:sz w:val="28"/>
          <w:szCs w:val="28"/>
        </w:rPr>
        <w:t xml:space="preserve"> и поставщики социальных услуг.</w:t>
      </w:r>
    </w:p>
    <w:p w:rsidR="00170343" w:rsidRPr="007D3630" w:rsidRDefault="00170343" w:rsidP="00170343">
      <w:pPr>
        <w:widowControl w:val="0"/>
        <w:tabs>
          <w:tab w:val="left" w:pos="720"/>
        </w:tabs>
        <w:ind w:firstLine="709"/>
        <w:jc w:val="both"/>
        <w:rPr>
          <w:sz w:val="28"/>
          <w:szCs w:val="28"/>
        </w:rPr>
      </w:pPr>
      <w:r w:rsidRPr="007D3630">
        <w:rPr>
          <w:sz w:val="28"/>
          <w:szCs w:val="28"/>
        </w:rPr>
        <w:t>2.2.1.</w:t>
      </w:r>
      <w:r w:rsidRPr="007D3630">
        <w:rPr>
          <w:sz w:val="28"/>
          <w:szCs w:val="28"/>
          <w:shd w:val="clear" w:color="auto" w:fill="FFFFFF"/>
        </w:rPr>
        <w:t xml:space="preserve"> Участники</w:t>
      </w:r>
      <w:r w:rsidRPr="007D3630">
        <w:rPr>
          <w:sz w:val="28"/>
          <w:szCs w:val="28"/>
        </w:rPr>
        <w:t xml:space="preserve"> отношений по предоставлению государственной услуги.</w:t>
      </w:r>
    </w:p>
    <w:p w:rsidR="00DE1045" w:rsidRPr="007D3630" w:rsidRDefault="00170343" w:rsidP="00170343">
      <w:pPr>
        <w:widowControl w:val="0"/>
        <w:ind w:firstLine="709"/>
        <w:jc w:val="both"/>
        <w:rPr>
          <w:sz w:val="28"/>
          <w:szCs w:val="28"/>
        </w:rPr>
      </w:pPr>
      <w:r w:rsidRPr="007D3630">
        <w:rPr>
          <w:sz w:val="28"/>
          <w:szCs w:val="28"/>
          <w:shd w:val="clear" w:color="auto" w:fill="FFFFFF"/>
        </w:rPr>
        <w:t>Участниками</w:t>
      </w:r>
      <w:r w:rsidRPr="007D3630">
        <w:rPr>
          <w:sz w:val="28"/>
          <w:szCs w:val="28"/>
        </w:rPr>
        <w:t xml:space="preserve"> отношений по предоставлению государственной услуги являются Управление социальной защиты населения Белгородской области, </w:t>
      </w:r>
      <w:r w:rsidR="00940D81" w:rsidRPr="007D3630">
        <w:rPr>
          <w:sz w:val="28"/>
          <w:szCs w:val="28"/>
        </w:rPr>
        <w:t>у</w:t>
      </w:r>
      <w:r w:rsidRPr="007D3630">
        <w:rPr>
          <w:sz w:val="28"/>
          <w:szCs w:val="28"/>
        </w:rPr>
        <w:t xml:space="preserve">правление социальной защиты населения администрации </w:t>
      </w:r>
      <w:r w:rsidR="00940D81" w:rsidRPr="007D3630">
        <w:rPr>
          <w:sz w:val="28"/>
          <w:szCs w:val="28"/>
        </w:rPr>
        <w:t>Алексеевского района</w:t>
      </w:r>
      <w:r w:rsidRPr="007D3630">
        <w:rPr>
          <w:sz w:val="28"/>
          <w:szCs w:val="28"/>
        </w:rPr>
        <w:t xml:space="preserve"> и поставщики социальных услуг.</w:t>
      </w:r>
    </w:p>
    <w:p w:rsidR="00170343" w:rsidRPr="007D3630" w:rsidRDefault="00170343" w:rsidP="00170343">
      <w:pPr>
        <w:pStyle w:val="22"/>
        <w:spacing w:after="0" w:line="240" w:lineRule="auto"/>
        <w:ind w:left="0" w:firstLine="709"/>
        <w:jc w:val="both"/>
        <w:rPr>
          <w:sz w:val="28"/>
          <w:szCs w:val="28"/>
        </w:rPr>
      </w:pPr>
      <w:r w:rsidRPr="007D3630">
        <w:rPr>
          <w:sz w:val="28"/>
          <w:szCs w:val="28"/>
        </w:rPr>
        <w:t>Управление социальной защиты населения Белгородской области:</w:t>
      </w:r>
    </w:p>
    <w:p w:rsidR="00170343" w:rsidRPr="007D3630" w:rsidRDefault="00170343" w:rsidP="00170343">
      <w:pPr>
        <w:pStyle w:val="22"/>
        <w:spacing w:after="0" w:line="240" w:lineRule="auto"/>
        <w:ind w:left="0" w:firstLine="709"/>
        <w:jc w:val="both"/>
        <w:rPr>
          <w:sz w:val="28"/>
          <w:szCs w:val="28"/>
        </w:rPr>
      </w:pPr>
      <w:r w:rsidRPr="007D3630">
        <w:rPr>
          <w:sz w:val="28"/>
          <w:szCs w:val="28"/>
        </w:rPr>
        <w:t xml:space="preserve">- обеспечивает координацию, контроль и методическую помощь </w:t>
      </w:r>
      <w:r w:rsidR="00940D81" w:rsidRPr="007D3630">
        <w:rPr>
          <w:sz w:val="28"/>
          <w:szCs w:val="28"/>
        </w:rPr>
        <w:t>у</w:t>
      </w:r>
      <w:r w:rsidRPr="007D3630">
        <w:rPr>
          <w:sz w:val="28"/>
          <w:szCs w:val="28"/>
        </w:rPr>
        <w:t>правлени</w:t>
      </w:r>
      <w:r w:rsidR="00940D81" w:rsidRPr="007D3630">
        <w:rPr>
          <w:sz w:val="28"/>
          <w:szCs w:val="28"/>
        </w:rPr>
        <w:t>ю</w:t>
      </w:r>
      <w:r w:rsidRPr="007D3630">
        <w:rPr>
          <w:sz w:val="28"/>
          <w:szCs w:val="28"/>
        </w:rPr>
        <w:t xml:space="preserve"> социальной защиты населения администрации </w:t>
      </w:r>
      <w:r w:rsidR="00940D81" w:rsidRPr="007D3630">
        <w:rPr>
          <w:sz w:val="28"/>
          <w:szCs w:val="28"/>
        </w:rPr>
        <w:t>Алексеевского района</w:t>
      </w:r>
      <w:r w:rsidRPr="007D3630">
        <w:rPr>
          <w:sz w:val="28"/>
          <w:szCs w:val="28"/>
        </w:rPr>
        <w:t xml:space="preserve"> и поставщикам социальных услуг в вопросах соблюдения требований законодательства организации предоставления услуг социального обслуживания на дому.</w:t>
      </w:r>
    </w:p>
    <w:p w:rsidR="00170343" w:rsidRPr="007D3630" w:rsidRDefault="00170343" w:rsidP="00170343">
      <w:pPr>
        <w:widowControl w:val="0"/>
        <w:jc w:val="both"/>
        <w:rPr>
          <w:color w:val="000000"/>
          <w:sz w:val="28"/>
          <w:szCs w:val="28"/>
        </w:rPr>
      </w:pPr>
      <w:r w:rsidRPr="007D3630">
        <w:rPr>
          <w:color w:val="000000"/>
          <w:sz w:val="28"/>
          <w:szCs w:val="28"/>
        </w:rPr>
        <w:t xml:space="preserve">При предоставлении государственной услуги осуществляется взаимодействие </w:t>
      </w:r>
      <w:r w:rsidRPr="007D3630">
        <w:rPr>
          <w:color w:val="000000"/>
          <w:sz w:val="28"/>
          <w:szCs w:val="28"/>
        </w:rPr>
        <w:lastRenderedPageBreak/>
        <w:t>с:</w:t>
      </w:r>
    </w:p>
    <w:p w:rsidR="00170343" w:rsidRPr="007D3630" w:rsidRDefault="00170343" w:rsidP="00170343">
      <w:pPr>
        <w:widowControl w:val="0"/>
        <w:ind w:firstLine="709"/>
        <w:jc w:val="both"/>
        <w:rPr>
          <w:color w:val="000000"/>
          <w:sz w:val="28"/>
          <w:szCs w:val="28"/>
        </w:rPr>
      </w:pPr>
      <w:r w:rsidRPr="007D3630">
        <w:rPr>
          <w:color w:val="000000"/>
          <w:sz w:val="28"/>
          <w:szCs w:val="28"/>
        </w:rPr>
        <w:t>- администрациями сельских поселений - в части предоставления сведений о лицах, зарегистрированных совместно с заявителем по месту жительства.</w:t>
      </w:r>
    </w:p>
    <w:p w:rsidR="00170343" w:rsidRPr="007D3630" w:rsidRDefault="00170343" w:rsidP="00170343">
      <w:pPr>
        <w:widowControl w:val="0"/>
        <w:ind w:firstLine="709"/>
        <w:jc w:val="both"/>
        <w:rPr>
          <w:color w:val="000000"/>
          <w:sz w:val="28"/>
          <w:szCs w:val="28"/>
        </w:rPr>
      </w:pPr>
      <w:r w:rsidRPr="007D3630">
        <w:rPr>
          <w:color w:val="000000"/>
          <w:sz w:val="28"/>
          <w:szCs w:val="28"/>
        </w:rPr>
        <w:t>- органы службы занятости населения - в части предоставления сведений о размере пособия по безработице и стипендии в период профессиональной подготовки, повышения квалификации, переподготовки по направлению органов службы занятости, в том числе в период временной нетрудоспособности заявителя;</w:t>
      </w:r>
    </w:p>
    <w:p w:rsidR="00170343" w:rsidRPr="007D3630" w:rsidRDefault="00170343" w:rsidP="00170343">
      <w:pPr>
        <w:widowControl w:val="0"/>
        <w:ind w:firstLine="709"/>
        <w:jc w:val="both"/>
        <w:rPr>
          <w:color w:val="000000"/>
          <w:sz w:val="28"/>
          <w:szCs w:val="28"/>
        </w:rPr>
      </w:pPr>
      <w:r w:rsidRPr="007D3630">
        <w:rPr>
          <w:color w:val="000000"/>
          <w:sz w:val="28"/>
          <w:szCs w:val="28"/>
        </w:rPr>
        <w:t xml:space="preserve">-отделением Пенсионного Фонда Российской Федерации по </w:t>
      </w:r>
      <w:r w:rsidR="00940D81" w:rsidRPr="007D3630">
        <w:rPr>
          <w:color w:val="000000"/>
          <w:sz w:val="28"/>
          <w:szCs w:val="28"/>
        </w:rPr>
        <w:t xml:space="preserve">Алексеевскому </w:t>
      </w:r>
      <w:r w:rsidRPr="007D3630">
        <w:rPr>
          <w:color w:val="000000"/>
          <w:sz w:val="28"/>
          <w:szCs w:val="28"/>
        </w:rPr>
        <w:t>району - в части получения сведений о наличии у граждан права на меры социальной поддержки в соответствии с федеральным законодательством.</w:t>
      </w:r>
    </w:p>
    <w:p w:rsidR="00170343" w:rsidRPr="007D3630" w:rsidRDefault="00170343" w:rsidP="00170343">
      <w:pPr>
        <w:widowControl w:val="0"/>
        <w:autoSpaceDE w:val="0"/>
        <w:autoSpaceDN w:val="0"/>
        <w:adjustRightInd w:val="0"/>
        <w:ind w:firstLine="708"/>
        <w:jc w:val="both"/>
        <w:rPr>
          <w:b/>
          <w:sz w:val="28"/>
          <w:szCs w:val="28"/>
        </w:rPr>
      </w:pPr>
      <w:r w:rsidRPr="007D3630">
        <w:rPr>
          <w:b/>
          <w:sz w:val="28"/>
          <w:szCs w:val="28"/>
        </w:rPr>
        <w:t>2.3. Результат предоставления государственной услуги.</w:t>
      </w:r>
    </w:p>
    <w:p w:rsidR="00170343" w:rsidRPr="007D3630" w:rsidRDefault="00170343" w:rsidP="00170343">
      <w:pPr>
        <w:widowControl w:val="0"/>
        <w:ind w:firstLine="709"/>
        <w:jc w:val="both"/>
        <w:rPr>
          <w:color w:val="000000"/>
          <w:sz w:val="28"/>
          <w:szCs w:val="28"/>
        </w:rPr>
      </w:pPr>
      <w:r w:rsidRPr="007D3630">
        <w:rPr>
          <w:color w:val="000000"/>
          <w:sz w:val="28"/>
          <w:szCs w:val="28"/>
        </w:rPr>
        <w:t>Результатом предоставления государственной услуги является:</w:t>
      </w:r>
    </w:p>
    <w:p w:rsidR="00170343" w:rsidRPr="007D3630" w:rsidRDefault="00170343" w:rsidP="00170343">
      <w:pPr>
        <w:widowControl w:val="0"/>
        <w:autoSpaceDE w:val="0"/>
        <w:autoSpaceDN w:val="0"/>
        <w:adjustRightInd w:val="0"/>
        <w:ind w:firstLine="709"/>
        <w:jc w:val="both"/>
        <w:rPr>
          <w:color w:val="000000"/>
          <w:sz w:val="28"/>
          <w:szCs w:val="28"/>
        </w:rPr>
      </w:pPr>
      <w:r w:rsidRPr="007D3630">
        <w:rPr>
          <w:color w:val="000000"/>
          <w:sz w:val="28"/>
          <w:szCs w:val="28"/>
        </w:rPr>
        <w:t>- предоставление услуг социального обслуживания на дому в соответствии с рекомендациями индивидуальной программы предоставления социальных услуг, с учетом состояния здоровья получателя;</w:t>
      </w:r>
    </w:p>
    <w:p w:rsidR="00170343" w:rsidRPr="007D3630" w:rsidRDefault="00170343" w:rsidP="00170343">
      <w:pPr>
        <w:widowControl w:val="0"/>
        <w:autoSpaceDE w:val="0"/>
        <w:autoSpaceDN w:val="0"/>
        <w:adjustRightInd w:val="0"/>
        <w:ind w:firstLine="709"/>
        <w:jc w:val="both"/>
        <w:rPr>
          <w:color w:val="FF0000"/>
          <w:sz w:val="28"/>
          <w:szCs w:val="28"/>
        </w:rPr>
      </w:pPr>
      <w:r w:rsidRPr="007D3630">
        <w:rPr>
          <w:color w:val="000000"/>
          <w:sz w:val="28"/>
          <w:szCs w:val="28"/>
        </w:rPr>
        <w:t>- предоставление дополнительных социальных услуг</w:t>
      </w:r>
      <w:r w:rsidRPr="007D3630">
        <w:rPr>
          <w:color w:val="FF0000"/>
          <w:sz w:val="28"/>
          <w:szCs w:val="28"/>
        </w:rPr>
        <w:t>.</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2.4. Срок предоставления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t>Предоставление социальных услуг на дому осуществляется в срок, установленный договором о предоставлении социальных услуг (далее – договор) согласно формам, установленным законодательством.</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2.5 Порядок предоставления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2.5.1. Граждане, обратившиеся за признанием их нуждающимися в предоставлении услуг социального обслуживания на дому, представляют в </w:t>
      </w:r>
      <w:r w:rsidR="00940D81" w:rsidRPr="007D3630">
        <w:rPr>
          <w:sz w:val="28"/>
          <w:szCs w:val="28"/>
        </w:rPr>
        <w:t>у</w:t>
      </w:r>
      <w:r w:rsidRPr="007D3630">
        <w:rPr>
          <w:sz w:val="28"/>
          <w:szCs w:val="28"/>
        </w:rPr>
        <w:t xml:space="preserve">правление социальной защиты населения администрации </w:t>
      </w:r>
      <w:r w:rsidR="00940D81" w:rsidRPr="007D3630">
        <w:rPr>
          <w:sz w:val="28"/>
          <w:szCs w:val="28"/>
        </w:rPr>
        <w:t>Алексеевского района</w:t>
      </w:r>
      <w:r w:rsidRPr="007D3630">
        <w:rPr>
          <w:sz w:val="28"/>
          <w:szCs w:val="28"/>
        </w:rPr>
        <w:t xml:space="preserve"> по месту жительства или месту пребывания </w:t>
      </w:r>
      <w:hyperlink r:id="rId10" w:history="1">
        <w:r w:rsidRPr="007D3630">
          <w:rPr>
            <w:color w:val="000000"/>
            <w:sz w:val="28"/>
            <w:szCs w:val="28"/>
          </w:rPr>
          <w:t>заявление</w:t>
        </w:r>
      </w:hyperlink>
      <w:r w:rsidRPr="007D3630">
        <w:rPr>
          <w:color w:val="000000"/>
          <w:sz w:val="28"/>
          <w:szCs w:val="28"/>
        </w:rPr>
        <w:t xml:space="preserve"> в письменной форме либо направляют в электронном виде, заверенное электронной цифровой подписью (ЭЦП) от себя лично (для малоимущих одиноко проживающих граждан) или от имени своей семьи, в котором заявителем указываются свед</w:t>
      </w:r>
      <w:r w:rsidRPr="007D3630">
        <w:rPr>
          <w:sz w:val="28"/>
          <w:szCs w:val="28"/>
        </w:rPr>
        <w:t xml:space="preserve">ения о составе семьи, доходах, сведения о получении государственной социальной помощи в предоставлении социальных услуг .на дому </w:t>
      </w:r>
    </w:p>
    <w:p w:rsidR="00170343" w:rsidRPr="007D3630" w:rsidRDefault="00170343" w:rsidP="00170343">
      <w:pPr>
        <w:autoSpaceDE w:val="0"/>
        <w:autoSpaceDN w:val="0"/>
        <w:adjustRightInd w:val="0"/>
        <w:ind w:firstLine="540"/>
        <w:jc w:val="both"/>
        <w:rPr>
          <w:sz w:val="28"/>
          <w:szCs w:val="28"/>
        </w:rPr>
      </w:pPr>
      <w:r w:rsidRPr="007D3630">
        <w:rPr>
          <w:sz w:val="28"/>
          <w:szCs w:val="28"/>
        </w:rPr>
        <w:t>Документы, необходимые для признания нуждающимися в предоставлении социального обслуживания на дому предоставляются как в подлинниках, так и в копиях, заверенных в установленном порядке.</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Необходимые документы запрашиваются </w:t>
      </w:r>
      <w:r w:rsidR="00940D81" w:rsidRPr="007D3630">
        <w:rPr>
          <w:sz w:val="28"/>
          <w:szCs w:val="28"/>
        </w:rPr>
        <w:t>у</w:t>
      </w:r>
      <w:r w:rsidRPr="007D3630">
        <w:rPr>
          <w:sz w:val="28"/>
          <w:szCs w:val="28"/>
        </w:rPr>
        <w:t>правление</w:t>
      </w:r>
      <w:r w:rsidR="00940D81" w:rsidRPr="007D3630">
        <w:rPr>
          <w:sz w:val="28"/>
          <w:szCs w:val="28"/>
        </w:rPr>
        <w:t>м</w:t>
      </w:r>
      <w:r w:rsidRPr="007D3630">
        <w:rPr>
          <w:sz w:val="28"/>
          <w:szCs w:val="28"/>
        </w:rPr>
        <w:t xml:space="preserve"> социальной защиты населения администрации </w:t>
      </w:r>
      <w:r w:rsidR="00940D81" w:rsidRPr="007D3630">
        <w:rPr>
          <w:sz w:val="28"/>
          <w:szCs w:val="28"/>
        </w:rPr>
        <w:t>Алексеевского района</w:t>
      </w:r>
      <w:r w:rsidRPr="007D3630">
        <w:rPr>
          <w:sz w:val="28"/>
          <w:szCs w:val="28"/>
        </w:rPr>
        <w:t xml:space="preserve">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документы находятся в распоряжении таких органов, либо организаций и заявитель не представил указанные документы самостоятельно.</w:t>
      </w:r>
    </w:p>
    <w:p w:rsidR="00170343" w:rsidRPr="007D3630" w:rsidRDefault="00170343" w:rsidP="00170343">
      <w:pPr>
        <w:autoSpaceDE w:val="0"/>
        <w:autoSpaceDN w:val="0"/>
        <w:adjustRightInd w:val="0"/>
        <w:ind w:firstLine="540"/>
        <w:jc w:val="both"/>
        <w:rPr>
          <w:sz w:val="28"/>
          <w:szCs w:val="28"/>
        </w:rPr>
      </w:pPr>
      <w:r w:rsidRPr="007D3630">
        <w:rPr>
          <w:sz w:val="28"/>
          <w:szCs w:val="28"/>
        </w:rPr>
        <w:lastRenderedPageBreak/>
        <w:t xml:space="preserve">Представленные заявителем сведения могут быть подтверждены посредством дополнительной проверки (комиссионного обследования), проводимой </w:t>
      </w:r>
      <w:r w:rsidR="00096548" w:rsidRPr="007D3630">
        <w:rPr>
          <w:sz w:val="28"/>
          <w:szCs w:val="28"/>
        </w:rPr>
        <w:t>у</w:t>
      </w:r>
      <w:r w:rsidRPr="007D3630">
        <w:rPr>
          <w:sz w:val="28"/>
          <w:szCs w:val="28"/>
        </w:rPr>
        <w:t>правление</w:t>
      </w:r>
      <w:r w:rsidR="00096548" w:rsidRPr="007D3630">
        <w:rPr>
          <w:sz w:val="28"/>
          <w:szCs w:val="28"/>
        </w:rPr>
        <w:t>м</w:t>
      </w:r>
      <w:r w:rsidRPr="007D3630">
        <w:rPr>
          <w:sz w:val="28"/>
          <w:szCs w:val="28"/>
        </w:rPr>
        <w:t xml:space="preserve"> социальной защиты населения администрации </w:t>
      </w:r>
      <w:r w:rsidR="00096548" w:rsidRPr="007D3630">
        <w:rPr>
          <w:sz w:val="28"/>
          <w:szCs w:val="28"/>
        </w:rPr>
        <w:t>Алексеевского района</w:t>
      </w:r>
      <w:r w:rsidRPr="007D3630">
        <w:rPr>
          <w:sz w:val="28"/>
          <w:szCs w:val="28"/>
        </w:rPr>
        <w:t xml:space="preserve"> по месту жительства или месту пребывания самостоятельно.</w:t>
      </w:r>
    </w:p>
    <w:p w:rsidR="00DE1045" w:rsidRPr="007D3630" w:rsidRDefault="00170343" w:rsidP="00170343">
      <w:pPr>
        <w:autoSpaceDE w:val="0"/>
        <w:autoSpaceDN w:val="0"/>
        <w:adjustRightInd w:val="0"/>
        <w:ind w:firstLine="540"/>
        <w:jc w:val="both"/>
        <w:rPr>
          <w:sz w:val="28"/>
          <w:szCs w:val="28"/>
        </w:rPr>
      </w:pPr>
      <w:r w:rsidRPr="007D3630">
        <w:rPr>
          <w:sz w:val="28"/>
          <w:szCs w:val="28"/>
        </w:rPr>
        <w:t xml:space="preserve">2.5.2. Специалисты </w:t>
      </w:r>
      <w:r w:rsidR="00096548" w:rsidRPr="007D3630">
        <w:rPr>
          <w:sz w:val="28"/>
          <w:szCs w:val="28"/>
        </w:rPr>
        <w:t>у</w:t>
      </w:r>
      <w:r w:rsidRPr="007D3630">
        <w:rPr>
          <w:sz w:val="28"/>
          <w:szCs w:val="28"/>
        </w:rPr>
        <w:t>правлени</w:t>
      </w:r>
      <w:r w:rsidR="00096548" w:rsidRPr="007D3630">
        <w:rPr>
          <w:sz w:val="28"/>
          <w:szCs w:val="28"/>
        </w:rPr>
        <w:t>я</w:t>
      </w:r>
      <w:r w:rsidRPr="007D3630">
        <w:rPr>
          <w:sz w:val="28"/>
          <w:szCs w:val="28"/>
        </w:rPr>
        <w:t xml:space="preserve"> социальной защиты населения администрации </w:t>
      </w:r>
      <w:r w:rsidR="00096548" w:rsidRPr="007D3630">
        <w:rPr>
          <w:sz w:val="28"/>
          <w:szCs w:val="28"/>
        </w:rPr>
        <w:t>Алексеевского района</w:t>
      </w:r>
      <w:r w:rsidRPr="007D3630">
        <w:rPr>
          <w:sz w:val="28"/>
          <w:szCs w:val="28"/>
        </w:rPr>
        <w:t>:</w:t>
      </w:r>
    </w:p>
    <w:p w:rsidR="00170343" w:rsidRPr="007D3630" w:rsidRDefault="00170343" w:rsidP="00170343">
      <w:pPr>
        <w:autoSpaceDE w:val="0"/>
        <w:autoSpaceDN w:val="0"/>
        <w:adjustRightInd w:val="0"/>
        <w:ind w:firstLine="540"/>
        <w:jc w:val="both"/>
        <w:rPr>
          <w:sz w:val="28"/>
          <w:szCs w:val="28"/>
        </w:rPr>
      </w:pPr>
      <w:r w:rsidRPr="007D3630">
        <w:rPr>
          <w:sz w:val="28"/>
          <w:szCs w:val="28"/>
        </w:rPr>
        <w:t>-составляют акт обследования социально-бытовых условий заявителя (одиноко-проживающего гражданина) или семьи (Приложение №3);</w:t>
      </w:r>
    </w:p>
    <w:p w:rsidR="00170343" w:rsidRPr="007D3630" w:rsidRDefault="00170343" w:rsidP="00170343">
      <w:pPr>
        <w:autoSpaceDE w:val="0"/>
        <w:autoSpaceDN w:val="0"/>
        <w:adjustRightInd w:val="0"/>
        <w:ind w:firstLine="540"/>
        <w:jc w:val="both"/>
        <w:rPr>
          <w:sz w:val="28"/>
          <w:szCs w:val="28"/>
        </w:rPr>
      </w:pPr>
      <w:r w:rsidRPr="007D3630">
        <w:rPr>
          <w:sz w:val="28"/>
          <w:szCs w:val="28"/>
        </w:rPr>
        <w:t>-заполняют карту оценки состояния здоровья заявителя (одиноко проживающего гражданина) или семьи(Приложение №4);</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 формируют пакет документов, необходимых для рассмотрения их комиссией по признанию граждан нуждающимися в социальном обслуживании; </w:t>
      </w:r>
    </w:p>
    <w:p w:rsidR="00170343" w:rsidRPr="007D3630" w:rsidRDefault="00170343" w:rsidP="00170343">
      <w:pPr>
        <w:autoSpaceDE w:val="0"/>
        <w:autoSpaceDN w:val="0"/>
        <w:adjustRightInd w:val="0"/>
        <w:ind w:firstLine="540"/>
        <w:jc w:val="both"/>
        <w:rPr>
          <w:sz w:val="28"/>
          <w:szCs w:val="28"/>
        </w:rPr>
      </w:pPr>
      <w:r w:rsidRPr="007D3630">
        <w:rPr>
          <w:sz w:val="28"/>
          <w:szCs w:val="28"/>
        </w:rPr>
        <w:t>-подготавливают проект протокола заседания комиссии по признанию граждан нуждающимися в социальном обслуживании на дому;</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-подготавливают проект приказа начальника </w:t>
      </w:r>
      <w:r w:rsidR="00DE1045" w:rsidRPr="007D3630">
        <w:rPr>
          <w:sz w:val="28"/>
          <w:szCs w:val="28"/>
        </w:rPr>
        <w:t>у</w:t>
      </w:r>
      <w:r w:rsidRPr="007D3630">
        <w:rPr>
          <w:sz w:val="28"/>
          <w:szCs w:val="28"/>
        </w:rPr>
        <w:t xml:space="preserve">правление социальной защиты населения администрации </w:t>
      </w:r>
      <w:r w:rsidR="00DE1045" w:rsidRPr="007D3630">
        <w:rPr>
          <w:sz w:val="28"/>
          <w:szCs w:val="28"/>
        </w:rPr>
        <w:t>Алексеевского</w:t>
      </w:r>
      <w:r w:rsidRPr="007D3630">
        <w:rPr>
          <w:sz w:val="28"/>
          <w:szCs w:val="28"/>
        </w:rPr>
        <w:t xml:space="preserve"> о признании ( или отказе в признании) гражданина, нуждающимся в социальном обслуживании на дому;</w:t>
      </w:r>
    </w:p>
    <w:p w:rsidR="00170343" w:rsidRPr="007D3630" w:rsidRDefault="00170343" w:rsidP="00170343">
      <w:pPr>
        <w:autoSpaceDE w:val="0"/>
        <w:autoSpaceDN w:val="0"/>
        <w:adjustRightInd w:val="0"/>
        <w:ind w:firstLine="540"/>
        <w:jc w:val="both"/>
        <w:rPr>
          <w:sz w:val="28"/>
          <w:szCs w:val="28"/>
        </w:rPr>
      </w:pPr>
      <w:r w:rsidRPr="007D3630">
        <w:rPr>
          <w:sz w:val="28"/>
          <w:szCs w:val="28"/>
        </w:rPr>
        <w:t>-заполняют и регистрируют в журнале индивидуальную программу предоставления социальных услуг с учетом индивидуальных потребностей.</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2.5.3.Информация о принятом решении в признании гражданина нуждающимся в предоставлении услуг социального обслуживания на дому или об отказе в признании гражданина нуждающимся в предоставлении услуг социального обслуживания на дому сообщается заявителю </w:t>
      </w:r>
      <w:r w:rsidR="00DE1045" w:rsidRPr="007D3630">
        <w:rPr>
          <w:sz w:val="28"/>
          <w:szCs w:val="28"/>
        </w:rPr>
        <w:t>у</w:t>
      </w:r>
      <w:r w:rsidRPr="007D3630">
        <w:rPr>
          <w:sz w:val="28"/>
          <w:szCs w:val="28"/>
        </w:rPr>
        <w:t xml:space="preserve">правление социальной защиты населения администрации </w:t>
      </w:r>
      <w:r w:rsidR="00DE1045" w:rsidRPr="007D3630">
        <w:rPr>
          <w:sz w:val="28"/>
          <w:szCs w:val="28"/>
        </w:rPr>
        <w:t>Алексеевского</w:t>
      </w:r>
      <w:r w:rsidRPr="007D3630">
        <w:rPr>
          <w:sz w:val="28"/>
          <w:szCs w:val="28"/>
        </w:rPr>
        <w:t xml:space="preserve"> не позднее 10 рабочих дней после обращения заявителя и представления им необходимых документов письменно, по телефону или электронной почте.</w:t>
      </w:r>
    </w:p>
    <w:p w:rsidR="00170343" w:rsidRPr="007D3630" w:rsidRDefault="00170343" w:rsidP="00170343">
      <w:pPr>
        <w:autoSpaceDE w:val="0"/>
        <w:autoSpaceDN w:val="0"/>
        <w:adjustRightInd w:val="0"/>
        <w:ind w:firstLine="540"/>
        <w:jc w:val="both"/>
        <w:rPr>
          <w:sz w:val="28"/>
          <w:szCs w:val="28"/>
        </w:rPr>
      </w:pPr>
      <w:r w:rsidRPr="007D3630">
        <w:rPr>
          <w:sz w:val="28"/>
          <w:szCs w:val="28"/>
        </w:rPr>
        <w:t>Отказ в  признании гражданина нуждающимся в предоставлении услуг социального обслуживания на дому может быть обжалован заявителем в Управление социальной защиты населения Белгородской области  и (или) в суд.</w:t>
      </w:r>
    </w:p>
    <w:p w:rsidR="00170343" w:rsidRPr="007D3630" w:rsidRDefault="00170343" w:rsidP="00170343">
      <w:pPr>
        <w:autoSpaceDE w:val="0"/>
        <w:autoSpaceDN w:val="0"/>
        <w:adjustRightInd w:val="0"/>
        <w:ind w:firstLine="540"/>
        <w:jc w:val="both"/>
        <w:rPr>
          <w:bCs/>
          <w:color w:val="000000"/>
          <w:sz w:val="28"/>
          <w:szCs w:val="28"/>
        </w:rPr>
      </w:pPr>
      <w:r w:rsidRPr="007D3630">
        <w:rPr>
          <w:sz w:val="28"/>
          <w:szCs w:val="28"/>
        </w:rPr>
        <w:t>2.5.4.</w:t>
      </w:r>
      <w:r w:rsidRPr="007D3630">
        <w:rPr>
          <w:bCs/>
          <w:sz w:val="28"/>
          <w:szCs w:val="28"/>
        </w:rPr>
        <w:t xml:space="preserve">Специалисты </w:t>
      </w:r>
      <w:r w:rsidR="00DE1045" w:rsidRPr="007D3630">
        <w:rPr>
          <w:sz w:val="28"/>
          <w:szCs w:val="28"/>
        </w:rPr>
        <w:t>у</w:t>
      </w:r>
      <w:r w:rsidRPr="007D3630">
        <w:rPr>
          <w:sz w:val="28"/>
          <w:szCs w:val="28"/>
        </w:rPr>
        <w:t>правлени</w:t>
      </w:r>
      <w:r w:rsidR="00DE1045" w:rsidRPr="007D3630">
        <w:rPr>
          <w:sz w:val="28"/>
          <w:szCs w:val="28"/>
        </w:rPr>
        <w:t>я</w:t>
      </w:r>
      <w:r w:rsidRPr="007D3630">
        <w:rPr>
          <w:sz w:val="28"/>
          <w:szCs w:val="28"/>
        </w:rPr>
        <w:t xml:space="preserve"> социальной защиты населения администрации </w:t>
      </w:r>
      <w:r w:rsidR="00DE1045" w:rsidRPr="007D3630">
        <w:rPr>
          <w:sz w:val="28"/>
          <w:szCs w:val="28"/>
        </w:rPr>
        <w:t>Алексеевского района</w:t>
      </w:r>
      <w:r w:rsidRPr="007D3630">
        <w:rPr>
          <w:sz w:val="28"/>
          <w:szCs w:val="28"/>
        </w:rPr>
        <w:t xml:space="preserve"> </w:t>
      </w:r>
      <w:r w:rsidRPr="007D3630">
        <w:rPr>
          <w:bCs/>
          <w:sz w:val="28"/>
          <w:szCs w:val="28"/>
        </w:rPr>
        <w:t>по месту жительства передают один экземпляр индивидуальной программы предоставления социальных услуг с пакетом представленных документов поставщику услуг, который рекомендован  индивидуальной программой предоставления социальных услуг, второй экземпляр индивидуальной программы направляется заявителю, признанному нуждающемся в социальном обслуживании на дому.</w:t>
      </w:r>
    </w:p>
    <w:p w:rsidR="00170343" w:rsidRPr="007D3630" w:rsidRDefault="00170343" w:rsidP="00170343">
      <w:pPr>
        <w:autoSpaceDE w:val="0"/>
        <w:autoSpaceDN w:val="0"/>
        <w:adjustRightInd w:val="0"/>
        <w:ind w:firstLine="540"/>
        <w:jc w:val="both"/>
        <w:rPr>
          <w:bCs/>
          <w:color w:val="000000"/>
          <w:sz w:val="28"/>
          <w:szCs w:val="28"/>
        </w:rPr>
      </w:pPr>
      <w:r w:rsidRPr="007D3630">
        <w:rPr>
          <w:bCs/>
          <w:sz w:val="28"/>
          <w:szCs w:val="28"/>
        </w:rPr>
        <w:t>2.5.5.Поставщик социальных услуг проверяет правильность заполнения индивидуальной программы предоставления социальных услуг с пакетом представленных документов, регистрирует в журнале, формирует личное дело</w:t>
      </w:r>
      <w:r w:rsidRPr="007D3630">
        <w:rPr>
          <w:bCs/>
          <w:color w:val="000000"/>
          <w:sz w:val="28"/>
          <w:szCs w:val="28"/>
        </w:rPr>
        <w:t>.</w:t>
      </w:r>
    </w:p>
    <w:p w:rsidR="00170343" w:rsidRPr="007D3630" w:rsidRDefault="00170343" w:rsidP="00170343">
      <w:pPr>
        <w:autoSpaceDE w:val="0"/>
        <w:autoSpaceDN w:val="0"/>
        <w:adjustRightInd w:val="0"/>
        <w:ind w:firstLine="540"/>
        <w:jc w:val="both"/>
        <w:rPr>
          <w:bCs/>
          <w:sz w:val="28"/>
          <w:szCs w:val="28"/>
        </w:rPr>
      </w:pPr>
      <w:r w:rsidRPr="007D3630">
        <w:rPr>
          <w:bCs/>
          <w:color w:val="000000"/>
          <w:sz w:val="28"/>
          <w:szCs w:val="28"/>
        </w:rPr>
        <w:lastRenderedPageBreak/>
        <w:t xml:space="preserve">2.5.6.Согласно представленным документам поставщик социальных услуг социального обслуживания на дому заполняет расчет оплаты за предоставление социальных услуг на дому, в соответствии с постановлением Правительства Белгородской области от 16 декабря 2014 года №464-пп «О реализации Федерального закона от 28 декабря 2013 года №422-ФЗ «Об основах социального обслуживания граждан в Российской Федерации» принимает решение о предоставлении их получателю: бесплатно, на условиях частичной или полной оплаты, </w:t>
      </w:r>
      <w:r w:rsidRPr="007D3630">
        <w:rPr>
          <w:bCs/>
          <w:sz w:val="28"/>
          <w:szCs w:val="28"/>
        </w:rPr>
        <w:t>информирует заявителя, признанного нуждающимся в предоставлении социальных услуг на дому.</w:t>
      </w:r>
    </w:p>
    <w:p w:rsidR="00170343" w:rsidRPr="007D3630" w:rsidRDefault="00170343" w:rsidP="00170343">
      <w:pPr>
        <w:autoSpaceDE w:val="0"/>
        <w:autoSpaceDN w:val="0"/>
        <w:adjustRightInd w:val="0"/>
        <w:ind w:firstLine="540"/>
        <w:jc w:val="both"/>
        <w:rPr>
          <w:bCs/>
          <w:sz w:val="28"/>
          <w:szCs w:val="28"/>
        </w:rPr>
      </w:pPr>
      <w:r w:rsidRPr="007D3630">
        <w:rPr>
          <w:bCs/>
          <w:sz w:val="28"/>
          <w:szCs w:val="28"/>
        </w:rPr>
        <w:t>2.5.7.Оказание социальных услуг на дому производится после подписания сторонами договора о предоставлении социальных услуг на дому.</w:t>
      </w:r>
    </w:p>
    <w:p w:rsidR="00170343" w:rsidRPr="007D3630" w:rsidRDefault="00170343" w:rsidP="00170343">
      <w:pPr>
        <w:autoSpaceDE w:val="0"/>
        <w:autoSpaceDN w:val="0"/>
        <w:adjustRightInd w:val="0"/>
        <w:ind w:firstLine="540"/>
        <w:jc w:val="both"/>
        <w:rPr>
          <w:bCs/>
          <w:sz w:val="28"/>
          <w:szCs w:val="28"/>
        </w:rPr>
      </w:pPr>
      <w:r w:rsidRPr="007D3630">
        <w:rPr>
          <w:bCs/>
          <w:sz w:val="28"/>
          <w:szCs w:val="28"/>
        </w:rPr>
        <w:t>При наличии объективных причин, по которым получатель социальных услуг не имеет возможности лично подписать договор о предоставлении социальных услуг, подписание производится его законным представителем в установленном порядке.</w:t>
      </w:r>
    </w:p>
    <w:p w:rsidR="00170343" w:rsidRPr="007D3630" w:rsidRDefault="00170343" w:rsidP="00170343">
      <w:pPr>
        <w:ind w:firstLine="709"/>
        <w:jc w:val="both"/>
        <w:rPr>
          <w:b/>
          <w:color w:val="000000"/>
          <w:sz w:val="28"/>
          <w:szCs w:val="28"/>
        </w:rPr>
      </w:pPr>
      <w:r w:rsidRPr="007D3630">
        <w:rPr>
          <w:b/>
          <w:sz w:val="28"/>
          <w:szCs w:val="28"/>
        </w:rPr>
        <w:t>2.6.</w:t>
      </w:r>
      <w:r w:rsidRPr="007D3630">
        <w:rPr>
          <w:b/>
          <w:color w:val="000000"/>
          <w:sz w:val="28"/>
          <w:szCs w:val="28"/>
        </w:rPr>
        <w:t>Правовые основания для предоставления государственной услуги.</w:t>
      </w:r>
    </w:p>
    <w:p w:rsidR="00170343" w:rsidRPr="007D3630" w:rsidRDefault="00170343" w:rsidP="00170343">
      <w:pPr>
        <w:widowControl w:val="0"/>
        <w:ind w:firstLine="709"/>
        <w:jc w:val="both"/>
        <w:rPr>
          <w:sz w:val="28"/>
          <w:szCs w:val="28"/>
        </w:rPr>
      </w:pPr>
      <w:r w:rsidRPr="007D3630">
        <w:rPr>
          <w:sz w:val="28"/>
          <w:szCs w:val="28"/>
        </w:rPr>
        <w:t xml:space="preserve">2.6.1. Правовыми основаниями предоставления государственной услуги являются: </w:t>
      </w:r>
    </w:p>
    <w:p w:rsidR="00170343" w:rsidRPr="007D3630" w:rsidRDefault="00170343" w:rsidP="00170343">
      <w:pPr>
        <w:ind w:firstLine="709"/>
        <w:jc w:val="both"/>
        <w:rPr>
          <w:sz w:val="28"/>
          <w:szCs w:val="28"/>
        </w:rPr>
      </w:pPr>
      <w:r w:rsidRPr="007D3630">
        <w:rPr>
          <w:sz w:val="28"/>
          <w:szCs w:val="28"/>
        </w:rPr>
        <w:t>- Конституция Российской Федерации от 12 декабря 1993 года;</w:t>
      </w:r>
    </w:p>
    <w:p w:rsidR="00170343" w:rsidRPr="007D3630" w:rsidRDefault="00170343" w:rsidP="00170343">
      <w:pPr>
        <w:ind w:firstLine="709"/>
        <w:jc w:val="both"/>
        <w:rPr>
          <w:sz w:val="28"/>
          <w:szCs w:val="28"/>
        </w:rPr>
      </w:pPr>
      <w:r w:rsidRPr="007D3630">
        <w:rPr>
          <w:sz w:val="28"/>
          <w:szCs w:val="28"/>
        </w:rPr>
        <w:t>-Федеральный закон от 12 декабря 2013 года №442-ФЗ «Об основах социального обслуживания в Российской Федерации»;</w:t>
      </w:r>
    </w:p>
    <w:p w:rsidR="00170343" w:rsidRPr="007D3630" w:rsidRDefault="00170343" w:rsidP="00170343">
      <w:pPr>
        <w:ind w:firstLine="709"/>
        <w:jc w:val="both"/>
        <w:rPr>
          <w:sz w:val="28"/>
          <w:szCs w:val="28"/>
        </w:rPr>
      </w:pPr>
      <w:r w:rsidRPr="007D3630">
        <w:rPr>
          <w:sz w:val="28"/>
          <w:szCs w:val="28"/>
        </w:rPr>
        <w:t>-приказ Федерального агентства по техническому регулированию и метрологии от 30 декабря 2005 года №535-ст «О принятии и введении в действие национального стандарта Российской Федерации «Социальное обслуживание населения. Классификация учреждений социального обслуживания. ГОСТ Р 52143-2003»;</w:t>
      </w:r>
    </w:p>
    <w:p w:rsidR="00170343" w:rsidRPr="007D3630" w:rsidRDefault="00170343" w:rsidP="00170343">
      <w:pPr>
        <w:ind w:firstLine="709"/>
        <w:jc w:val="both"/>
        <w:rPr>
          <w:sz w:val="28"/>
          <w:szCs w:val="28"/>
        </w:rPr>
      </w:pPr>
      <w:r w:rsidRPr="007D3630">
        <w:rPr>
          <w:sz w:val="28"/>
          <w:szCs w:val="28"/>
        </w:rPr>
        <w:t>-постановление Госстандарта Российской Федерации от 24 ноября 2003 года №327-ст «О принятии и введении в действие национального стандарта «Социальное обслуживание населения. Основные виды социальных услуг. ГОСТ Р 52143-2003»;</w:t>
      </w:r>
    </w:p>
    <w:p w:rsidR="00170343" w:rsidRPr="007D3630" w:rsidRDefault="00170343" w:rsidP="00170343">
      <w:pPr>
        <w:ind w:firstLine="709"/>
        <w:jc w:val="both"/>
        <w:rPr>
          <w:rStyle w:val="docaccesstitle"/>
          <w:sz w:val="28"/>
          <w:szCs w:val="28"/>
        </w:rPr>
      </w:pPr>
      <w:r w:rsidRPr="007D3630">
        <w:rPr>
          <w:sz w:val="28"/>
          <w:szCs w:val="28"/>
        </w:rPr>
        <w:t>-</w:t>
      </w:r>
      <w:r w:rsidRPr="007D3630">
        <w:rPr>
          <w:rStyle w:val="docaccesstitle"/>
          <w:sz w:val="28"/>
          <w:szCs w:val="28"/>
        </w:rPr>
        <w:t>"ГОСТ Р 52498-2005. Национальный стандарт Российской Федерации. Социальное обслуживание населения. Классификация учреждений социального обслуживания" (утв. и введен в действие Приказом Ростехрегулирования от 30.12.2005 N 535-ст);</w:t>
      </w:r>
    </w:p>
    <w:p w:rsidR="00170343" w:rsidRPr="007D3630" w:rsidRDefault="00170343" w:rsidP="00170343">
      <w:pPr>
        <w:ind w:firstLine="709"/>
        <w:jc w:val="both"/>
        <w:rPr>
          <w:sz w:val="28"/>
          <w:szCs w:val="28"/>
        </w:rPr>
      </w:pPr>
      <w:r w:rsidRPr="007D3630">
        <w:rPr>
          <w:rStyle w:val="docaccesstitle"/>
          <w:sz w:val="28"/>
          <w:szCs w:val="28"/>
        </w:rPr>
        <w:t>-</w:t>
      </w:r>
      <w:r w:rsidRPr="007D3630">
        <w:rPr>
          <w:sz w:val="28"/>
          <w:szCs w:val="28"/>
        </w:rPr>
        <w:t>постановление Госстандарта Российской Федерации от 24 ноября 2003 года №326-ст «О принятии и введении в действие национального стандарта «Социальное обслуживание населения. Основные виды социальных услуг. ГОСТ Р 52142-2003»;</w:t>
      </w:r>
    </w:p>
    <w:p w:rsidR="00170343" w:rsidRPr="007D3630" w:rsidRDefault="00170343" w:rsidP="00170343">
      <w:pPr>
        <w:ind w:firstLine="709"/>
        <w:jc w:val="both"/>
        <w:rPr>
          <w:sz w:val="28"/>
          <w:szCs w:val="28"/>
        </w:rPr>
      </w:pPr>
      <w:r w:rsidRPr="007D3630">
        <w:rPr>
          <w:sz w:val="28"/>
          <w:szCs w:val="28"/>
        </w:rPr>
        <w:t>- приказ Минтруда России от 15октября 2015 года №725 «Об утверждении Методических рекомендаций по определению норм нагрузки социального работника в сфере социального обслуживания»;</w:t>
      </w:r>
    </w:p>
    <w:p w:rsidR="00170343" w:rsidRPr="007D3630" w:rsidRDefault="00170343" w:rsidP="00170343">
      <w:pPr>
        <w:ind w:firstLine="709"/>
        <w:jc w:val="both"/>
        <w:rPr>
          <w:sz w:val="28"/>
          <w:szCs w:val="28"/>
        </w:rPr>
      </w:pPr>
      <w:r w:rsidRPr="007D3630">
        <w:rPr>
          <w:sz w:val="28"/>
          <w:szCs w:val="28"/>
        </w:rPr>
        <w:lastRenderedPageBreak/>
        <w:t>-</w:t>
      </w:r>
      <w:hyperlink r:id="rId11" w:history="1">
        <w:r w:rsidRPr="007D3630">
          <w:rPr>
            <w:sz w:val="28"/>
            <w:szCs w:val="28"/>
          </w:rPr>
          <w:t>постановление Правительства Белгородской области от 27 октября 2014 г. N 400-пп "Об утверждении Порядков предоставления социальных услуг"</w:t>
        </w:r>
      </w:hyperlink>
      <w:r w:rsidRPr="007D3630">
        <w:rPr>
          <w:sz w:val="28"/>
          <w:szCs w:val="28"/>
        </w:rPr>
        <w:t xml:space="preserve">; </w:t>
      </w:r>
    </w:p>
    <w:p w:rsidR="00170343" w:rsidRPr="007D3630" w:rsidRDefault="00170343" w:rsidP="00170343">
      <w:pPr>
        <w:ind w:firstLine="709"/>
        <w:jc w:val="both"/>
        <w:rPr>
          <w:sz w:val="28"/>
          <w:szCs w:val="28"/>
        </w:rPr>
      </w:pPr>
      <w:r w:rsidRPr="007D3630">
        <w:rPr>
          <w:sz w:val="28"/>
          <w:szCs w:val="28"/>
        </w:rPr>
        <w:t>-постановление Правительства Белгородской области от 16 декабря 2014 года №464 –пп «О реализации федерального закона от 28 декабря 2013 года №422-ФЗ «Об основах социального обслуживания граждан в Российской Федерации».</w:t>
      </w:r>
    </w:p>
    <w:p w:rsidR="00170343" w:rsidRPr="007D3630" w:rsidRDefault="00170343" w:rsidP="00170343">
      <w:pPr>
        <w:ind w:firstLine="709"/>
        <w:jc w:val="both"/>
        <w:rPr>
          <w:b/>
          <w:color w:val="000000"/>
          <w:sz w:val="28"/>
          <w:szCs w:val="28"/>
        </w:rPr>
      </w:pPr>
      <w:r w:rsidRPr="007D3630">
        <w:rPr>
          <w:b/>
          <w:sz w:val="28"/>
          <w:szCs w:val="28"/>
        </w:rPr>
        <w:t>2.7.Исчерпывающий перечень документов, необходимых в соответствии</w:t>
      </w:r>
      <w:r w:rsidRPr="007D3630">
        <w:rPr>
          <w:b/>
          <w:color w:val="000000"/>
          <w:sz w:val="28"/>
          <w:szCs w:val="28"/>
        </w:rPr>
        <w:t xml:space="preserve">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170343" w:rsidRPr="007D3630" w:rsidRDefault="00170343" w:rsidP="00170343">
      <w:pPr>
        <w:autoSpaceDE w:val="0"/>
        <w:autoSpaceDN w:val="0"/>
        <w:adjustRightInd w:val="0"/>
        <w:ind w:firstLine="540"/>
        <w:jc w:val="both"/>
        <w:rPr>
          <w:bCs/>
          <w:color w:val="000000"/>
          <w:sz w:val="28"/>
          <w:szCs w:val="28"/>
        </w:rPr>
      </w:pPr>
      <w:r w:rsidRPr="007D3630">
        <w:rPr>
          <w:sz w:val="28"/>
          <w:szCs w:val="28"/>
        </w:rPr>
        <w:t xml:space="preserve">Граждане, указанные в пункте 1.2. настоящего регламента, </w:t>
      </w:r>
      <w:r w:rsidRPr="007D3630">
        <w:rPr>
          <w:bCs/>
          <w:color w:val="000000"/>
          <w:sz w:val="28"/>
          <w:szCs w:val="28"/>
        </w:rPr>
        <w:t xml:space="preserve">обратившиеся за оказанием социальных услуг на дому, представляют в </w:t>
      </w:r>
      <w:r w:rsidR="00DE1045" w:rsidRPr="007D3630">
        <w:rPr>
          <w:sz w:val="28"/>
          <w:szCs w:val="28"/>
        </w:rPr>
        <w:t>у</w:t>
      </w:r>
      <w:r w:rsidRPr="007D3630">
        <w:rPr>
          <w:sz w:val="28"/>
          <w:szCs w:val="28"/>
        </w:rPr>
        <w:t xml:space="preserve">правление социальной защиты населения администрации </w:t>
      </w:r>
      <w:r w:rsidR="00DE1045" w:rsidRPr="007D3630">
        <w:rPr>
          <w:sz w:val="28"/>
          <w:szCs w:val="28"/>
        </w:rPr>
        <w:t>Алексеевского района</w:t>
      </w:r>
      <w:r w:rsidRPr="007D3630">
        <w:rPr>
          <w:sz w:val="28"/>
          <w:szCs w:val="28"/>
        </w:rPr>
        <w:t xml:space="preserve"> </w:t>
      </w:r>
      <w:hyperlink r:id="rId12" w:history="1">
        <w:r w:rsidRPr="007D3630">
          <w:rPr>
            <w:bCs/>
            <w:color w:val="000000"/>
            <w:sz w:val="28"/>
            <w:szCs w:val="28"/>
          </w:rPr>
          <w:t>заявление</w:t>
        </w:r>
      </w:hyperlink>
      <w:r w:rsidRPr="007D3630">
        <w:rPr>
          <w:bCs/>
          <w:color w:val="000000"/>
          <w:sz w:val="28"/>
          <w:szCs w:val="28"/>
        </w:rPr>
        <w:t xml:space="preserve"> в письменной форме либо направляют в электронном виде, заверенное электронной цифровой подписью (ЭЦП) от себя лично или от имени своей семьи, в котором заявителем указываются сведения о составе семьи, доходах, </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К заявлению прилагаются:</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 копия документа, удостоверяющего личность;</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-справка о размере получаемого дохода (обновляется не реже 1 раза в полугодие);</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 xml:space="preserve">-справка органов местного самоуправления или жилищно-эксплуатационных предприятий о составе семьи с указанием даты рождения каждого члена семьи и родственных отношений (обновляется не реже 1 раза в год); </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 xml:space="preserve">-справки о заработной плате по </w:t>
      </w:r>
      <w:hyperlink r:id="rId13" w:history="1">
        <w:r w:rsidRPr="007D3630">
          <w:rPr>
            <w:bCs/>
            <w:color w:val="000000"/>
            <w:sz w:val="28"/>
            <w:szCs w:val="28"/>
          </w:rPr>
          <w:t>форме 2-НДФЛ</w:t>
        </w:r>
      </w:hyperlink>
      <w:r w:rsidRPr="007D3630">
        <w:rPr>
          <w:bCs/>
          <w:color w:val="000000"/>
          <w:sz w:val="28"/>
          <w:szCs w:val="28"/>
        </w:rPr>
        <w:t>, справки о пенсии, стипендии и других видах дохода с места работы (службы, учебы) всех членов семьи за 3 календарных месяца, предшествующих месяцу подачи заявления;</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-копия Страхового номера индивидуального лицевого счета (СНИЛС);</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-заключение лечебно-профилактического учреждения здравоохранения о состоянии здоровья и отсутствия у заявителя противопоказаний к социальному обслуживанию.</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Документы, необходимые для оказания социальных услуг на дому, предоставляются как в подлинниках, так и в копиях, заверенных в установленном порядке.</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 xml:space="preserve">Необходимые документы запрашиваются </w:t>
      </w:r>
      <w:r w:rsidR="00DE1045" w:rsidRPr="007D3630">
        <w:rPr>
          <w:sz w:val="28"/>
          <w:szCs w:val="28"/>
        </w:rPr>
        <w:t>у</w:t>
      </w:r>
      <w:r w:rsidRPr="007D3630">
        <w:rPr>
          <w:sz w:val="28"/>
          <w:szCs w:val="28"/>
        </w:rPr>
        <w:t>правление</w:t>
      </w:r>
      <w:r w:rsidR="00DE1045" w:rsidRPr="007D3630">
        <w:rPr>
          <w:sz w:val="28"/>
          <w:szCs w:val="28"/>
        </w:rPr>
        <w:t>м</w:t>
      </w:r>
      <w:r w:rsidRPr="007D3630">
        <w:rPr>
          <w:sz w:val="28"/>
          <w:szCs w:val="28"/>
        </w:rPr>
        <w:t xml:space="preserve"> социальной защиты населения администрации </w:t>
      </w:r>
      <w:r w:rsidR="00DE1045" w:rsidRPr="007D3630">
        <w:rPr>
          <w:sz w:val="28"/>
          <w:szCs w:val="28"/>
        </w:rPr>
        <w:t>Алексеевского района</w:t>
      </w:r>
      <w:r w:rsidRPr="007D3630">
        <w:rPr>
          <w:sz w:val="28"/>
          <w:szCs w:val="28"/>
        </w:rPr>
        <w:t xml:space="preserve"> </w:t>
      </w:r>
      <w:r w:rsidRPr="007D3630">
        <w:rPr>
          <w:bCs/>
          <w:color w:val="000000"/>
          <w:sz w:val="28"/>
          <w:szCs w:val="28"/>
        </w:rPr>
        <w:t xml:space="preserve">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документы находятся в </w:t>
      </w:r>
      <w:r w:rsidRPr="007D3630">
        <w:rPr>
          <w:bCs/>
          <w:color w:val="000000"/>
          <w:sz w:val="28"/>
          <w:szCs w:val="28"/>
        </w:rPr>
        <w:lastRenderedPageBreak/>
        <w:t>распоряжении таких органов, либо организаций и заявитель не представил указанные документы самостоятельно.</w:t>
      </w:r>
    </w:p>
    <w:p w:rsidR="00170343" w:rsidRPr="007D3630" w:rsidRDefault="00170343" w:rsidP="00170343">
      <w:pPr>
        <w:autoSpaceDE w:val="0"/>
        <w:autoSpaceDN w:val="0"/>
        <w:adjustRightInd w:val="0"/>
        <w:ind w:firstLine="709"/>
        <w:jc w:val="both"/>
        <w:outlineLvl w:val="2"/>
        <w:rPr>
          <w:b/>
          <w:sz w:val="28"/>
          <w:szCs w:val="28"/>
        </w:rPr>
      </w:pPr>
      <w:r w:rsidRPr="007D3630">
        <w:rPr>
          <w:b/>
          <w:sz w:val="28"/>
          <w:szCs w:val="28"/>
        </w:rPr>
        <w:t>2.8.Исчерпывающий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2.8.1.Для предоставления государственной услуги заявителю </w:t>
      </w:r>
      <w:r w:rsidR="004250DF" w:rsidRPr="007D3630">
        <w:rPr>
          <w:sz w:val="28"/>
          <w:szCs w:val="28"/>
        </w:rPr>
        <w:t>у</w:t>
      </w:r>
      <w:r w:rsidRPr="007D3630">
        <w:rPr>
          <w:sz w:val="28"/>
          <w:szCs w:val="28"/>
        </w:rPr>
        <w:t xml:space="preserve">правление социальной защиты населения администрации </w:t>
      </w:r>
      <w:r w:rsidR="004250DF" w:rsidRPr="007D3630">
        <w:rPr>
          <w:sz w:val="28"/>
          <w:szCs w:val="28"/>
        </w:rPr>
        <w:t>Алексеевского района,</w:t>
      </w:r>
      <w:r w:rsidRPr="007D3630">
        <w:rPr>
          <w:sz w:val="28"/>
          <w:szCs w:val="28"/>
        </w:rPr>
        <w:t xml:space="preserve">  в рамках межведомственного взаимодействия</w:t>
      </w:r>
      <w:r w:rsidR="004250DF" w:rsidRPr="007D3630">
        <w:rPr>
          <w:sz w:val="28"/>
          <w:szCs w:val="28"/>
        </w:rPr>
        <w:t>,</w:t>
      </w:r>
      <w:r w:rsidRPr="007D3630">
        <w:rPr>
          <w:sz w:val="28"/>
          <w:szCs w:val="28"/>
        </w:rPr>
        <w:t xml:space="preserve"> запрашиваются следующие документы (сведения), которые находятся в распоряжении в государственных органов, органов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участвующих в предоставлении государственной услуги:</w:t>
      </w:r>
    </w:p>
    <w:p w:rsidR="00170343" w:rsidRPr="007D3630" w:rsidRDefault="00170343" w:rsidP="00170343">
      <w:pPr>
        <w:autoSpaceDE w:val="0"/>
        <w:autoSpaceDN w:val="0"/>
        <w:adjustRightInd w:val="0"/>
        <w:ind w:firstLine="709"/>
        <w:jc w:val="both"/>
        <w:rPr>
          <w:sz w:val="28"/>
          <w:szCs w:val="28"/>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395"/>
        <w:gridCol w:w="4536"/>
      </w:tblGrid>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s>
              <w:jc w:val="center"/>
              <w:rPr>
                <w:b/>
                <w:sz w:val="28"/>
                <w:szCs w:val="28"/>
              </w:rPr>
            </w:pPr>
            <w:r w:rsidRPr="007D3630">
              <w:rPr>
                <w:b/>
                <w:sz w:val="28"/>
                <w:szCs w:val="28"/>
              </w:rPr>
              <w:t>№ п/п</w:t>
            </w:r>
          </w:p>
        </w:tc>
        <w:tc>
          <w:tcPr>
            <w:tcW w:w="4395" w:type="dxa"/>
            <w:tcBorders>
              <w:top w:val="single" w:sz="4" w:space="0" w:color="auto"/>
              <w:left w:val="single" w:sz="4" w:space="0" w:color="auto"/>
              <w:bottom w:val="single" w:sz="4" w:space="0" w:color="auto"/>
              <w:right w:val="single" w:sz="4" w:space="0" w:color="auto"/>
            </w:tcBorders>
          </w:tcPr>
          <w:p w:rsidR="00170343" w:rsidRPr="007D3630" w:rsidRDefault="00170343" w:rsidP="002D3B1B">
            <w:pPr>
              <w:tabs>
                <w:tab w:val="left" w:pos="517"/>
              </w:tabs>
              <w:jc w:val="center"/>
              <w:rPr>
                <w:b/>
                <w:sz w:val="28"/>
                <w:szCs w:val="28"/>
              </w:rPr>
            </w:pPr>
            <w:r w:rsidRPr="007D3630">
              <w:rPr>
                <w:b/>
                <w:sz w:val="28"/>
                <w:szCs w:val="28"/>
              </w:rPr>
              <w:t xml:space="preserve">Перечень документов, запрашиваемых </w:t>
            </w:r>
            <w:r w:rsidR="004250DF" w:rsidRPr="007D3630">
              <w:rPr>
                <w:b/>
                <w:sz w:val="28"/>
                <w:szCs w:val="28"/>
              </w:rPr>
              <w:t>у</w:t>
            </w:r>
            <w:r w:rsidRPr="007D3630">
              <w:rPr>
                <w:b/>
                <w:sz w:val="28"/>
                <w:szCs w:val="28"/>
              </w:rPr>
              <w:t>правление</w:t>
            </w:r>
            <w:r w:rsidR="004250DF" w:rsidRPr="007D3630">
              <w:rPr>
                <w:b/>
                <w:sz w:val="28"/>
                <w:szCs w:val="28"/>
              </w:rPr>
              <w:t>м</w:t>
            </w:r>
            <w:r w:rsidRPr="007D3630">
              <w:rPr>
                <w:b/>
                <w:sz w:val="28"/>
                <w:szCs w:val="28"/>
              </w:rPr>
              <w:t xml:space="preserve"> социальной защиты населения администрации </w:t>
            </w:r>
            <w:r w:rsidR="002D3B1B" w:rsidRPr="007D3630">
              <w:rPr>
                <w:b/>
                <w:sz w:val="28"/>
                <w:szCs w:val="28"/>
              </w:rPr>
              <w:t>Алексеевского района</w:t>
            </w:r>
            <w:r w:rsidRPr="007D3630">
              <w:rPr>
                <w:b/>
                <w:sz w:val="28"/>
                <w:szCs w:val="28"/>
              </w:rPr>
              <w:t xml:space="preserve"> в рамках межведомственного взаимодействия</w:t>
            </w:r>
          </w:p>
        </w:tc>
        <w:tc>
          <w:tcPr>
            <w:tcW w:w="4536" w:type="dxa"/>
            <w:tcBorders>
              <w:top w:val="single" w:sz="4" w:space="0" w:color="auto"/>
              <w:left w:val="single" w:sz="4" w:space="0" w:color="auto"/>
              <w:bottom w:val="single" w:sz="4" w:space="0" w:color="auto"/>
              <w:right w:val="single" w:sz="4" w:space="0" w:color="auto"/>
            </w:tcBorders>
          </w:tcPr>
          <w:p w:rsidR="007D3630" w:rsidRDefault="00170343" w:rsidP="00A851F9">
            <w:pPr>
              <w:pStyle w:val="4"/>
              <w:spacing w:before="0" w:after="0"/>
              <w:jc w:val="center"/>
              <w:rPr>
                <w:szCs w:val="28"/>
              </w:rPr>
            </w:pPr>
            <w:r w:rsidRPr="007D3630">
              <w:rPr>
                <w:szCs w:val="28"/>
              </w:rPr>
              <w:t xml:space="preserve">Орган, </w:t>
            </w:r>
          </w:p>
          <w:p w:rsidR="00170343" w:rsidRPr="007D3630" w:rsidRDefault="00170343" w:rsidP="00A851F9">
            <w:pPr>
              <w:pStyle w:val="4"/>
              <w:spacing w:before="0" w:after="0"/>
              <w:jc w:val="center"/>
              <w:rPr>
                <w:szCs w:val="28"/>
              </w:rPr>
            </w:pPr>
            <w:r w:rsidRPr="007D3630">
              <w:rPr>
                <w:szCs w:val="28"/>
              </w:rPr>
              <w:t>выдающий документ</w:t>
            </w:r>
          </w:p>
        </w:tc>
      </w:tr>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s>
              <w:jc w:val="both"/>
              <w:rPr>
                <w:sz w:val="28"/>
                <w:szCs w:val="28"/>
              </w:rPr>
            </w:pPr>
            <w:r w:rsidRPr="007D3630">
              <w:rPr>
                <w:sz w:val="28"/>
                <w:szCs w:val="28"/>
              </w:rPr>
              <w:t>1.</w:t>
            </w:r>
          </w:p>
        </w:tc>
        <w:tc>
          <w:tcPr>
            <w:tcW w:w="4395"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 xml:space="preserve">Регистрация по месту жительства (в необходимых случаях – регистрацию по месту пребывания)  </w:t>
            </w:r>
          </w:p>
        </w:tc>
        <w:tc>
          <w:tcPr>
            <w:tcW w:w="4536"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Паспортно-визовая служба управления федеральной миграционной службы России по Белгородской области</w:t>
            </w:r>
          </w:p>
        </w:tc>
      </w:tr>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 w:val="left" w:pos="517"/>
              </w:tabs>
              <w:jc w:val="both"/>
              <w:rPr>
                <w:sz w:val="28"/>
                <w:szCs w:val="28"/>
              </w:rPr>
            </w:pPr>
            <w:r w:rsidRPr="007D3630">
              <w:rPr>
                <w:sz w:val="28"/>
                <w:szCs w:val="28"/>
              </w:rPr>
              <w:t>2.</w:t>
            </w:r>
          </w:p>
        </w:tc>
        <w:tc>
          <w:tcPr>
            <w:tcW w:w="4395"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color w:val="000000"/>
                <w:sz w:val="28"/>
                <w:szCs w:val="28"/>
              </w:rPr>
              <w:t>Сведения</w:t>
            </w:r>
            <w:r w:rsidRPr="007D3630">
              <w:rPr>
                <w:color w:val="FF0000"/>
                <w:sz w:val="28"/>
                <w:szCs w:val="28"/>
              </w:rPr>
              <w:t xml:space="preserve"> </w:t>
            </w:r>
            <w:r w:rsidRPr="007D3630">
              <w:rPr>
                <w:sz w:val="28"/>
                <w:szCs w:val="28"/>
              </w:rPr>
              <w:t xml:space="preserve">о праве на меры социальной поддержки </w:t>
            </w:r>
          </w:p>
        </w:tc>
        <w:tc>
          <w:tcPr>
            <w:tcW w:w="4536"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органы социальной защиты населения, Бюро МСЭ и другие ведомства</w:t>
            </w:r>
          </w:p>
        </w:tc>
      </w:tr>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 w:val="left" w:pos="517"/>
              </w:tabs>
              <w:jc w:val="both"/>
              <w:rPr>
                <w:sz w:val="28"/>
                <w:szCs w:val="28"/>
              </w:rPr>
            </w:pPr>
            <w:r w:rsidRPr="007D3630">
              <w:rPr>
                <w:sz w:val="28"/>
                <w:szCs w:val="28"/>
              </w:rPr>
              <w:t>3.</w:t>
            </w:r>
          </w:p>
        </w:tc>
        <w:tc>
          <w:tcPr>
            <w:tcW w:w="4395"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Сведения о страховом номере индивидуального лицевого счета</w:t>
            </w:r>
          </w:p>
        </w:tc>
        <w:tc>
          <w:tcPr>
            <w:tcW w:w="4536"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Территориальные органы Пенсионного фонда РФ</w:t>
            </w:r>
          </w:p>
        </w:tc>
      </w:tr>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 w:val="left" w:pos="517"/>
              </w:tabs>
              <w:jc w:val="both"/>
              <w:rPr>
                <w:sz w:val="28"/>
                <w:szCs w:val="28"/>
              </w:rPr>
            </w:pPr>
            <w:r w:rsidRPr="007D3630">
              <w:rPr>
                <w:sz w:val="28"/>
                <w:szCs w:val="28"/>
              </w:rPr>
              <w:t>4.</w:t>
            </w:r>
          </w:p>
        </w:tc>
        <w:tc>
          <w:tcPr>
            <w:tcW w:w="4395"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 xml:space="preserve">Сведения о лицах, зарегистрированных совместно с заявителем по месту его постоянного жительства, а в случае фактического проживания членов по другому месту жительства – документа, подтверждающего его фактическое проживание (справка </w:t>
            </w:r>
            <w:r w:rsidRPr="007D3630">
              <w:rPr>
                <w:sz w:val="28"/>
                <w:szCs w:val="28"/>
              </w:rPr>
              <w:lastRenderedPageBreak/>
              <w:t>учебного, лечебного заведения, поселения)</w:t>
            </w:r>
          </w:p>
        </w:tc>
        <w:tc>
          <w:tcPr>
            <w:tcW w:w="4536"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lastRenderedPageBreak/>
              <w:t>Органы местного самоуправления, организации жилищно-коммунального хозяйства, подразделения паспортно-визовой службы</w:t>
            </w:r>
          </w:p>
        </w:tc>
      </w:tr>
    </w:tbl>
    <w:p w:rsidR="00170343" w:rsidRPr="007D3630" w:rsidRDefault="00170343" w:rsidP="00170343">
      <w:pPr>
        <w:autoSpaceDE w:val="0"/>
        <w:autoSpaceDN w:val="0"/>
        <w:adjustRightInd w:val="0"/>
        <w:ind w:firstLine="709"/>
        <w:jc w:val="both"/>
        <w:rPr>
          <w:sz w:val="28"/>
          <w:szCs w:val="28"/>
          <w:lang w:eastAsia="en-US"/>
        </w:rPr>
      </w:pPr>
    </w:p>
    <w:p w:rsidR="00170343" w:rsidRPr="007D3630" w:rsidRDefault="00170343" w:rsidP="00170343">
      <w:pPr>
        <w:autoSpaceDE w:val="0"/>
        <w:autoSpaceDN w:val="0"/>
        <w:adjustRightInd w:val="0"/>
        <w:ind w:firstLine="709"/>
        <w:jc w:val="both"/>
        <w:rPr>
          <w:sz w:val="28"/>
          <w:szCs w:val="28"/>
          <w:lang w:eastAsia="en-US"/>
        </w:rPr>
      </w:pPr>
      <w:r w:rsidRPr="007D3630">
        <w:rPr>
          <w:sz w:val="28"/>
          <w:szCs w:val="28"/>
          <w:lang w:eastAsia="en-US"/>
        </w:rPr>
        <w:t xml:space="preserve">2.8.2.Заявитель вправе представить в </w:t>
      </w:r>
      <w:r w:rsidR="002D3B1B" w:rsidRPr="007D3630">
        <w:rPr>
          <w:sz w:val="28"/>
          <w:szCs w:val="28"/>
          <w:lang w:eastAsia="en-US"/>
        </w:rPr>
        <w:t>у</w:t>
      </w:r>
      <w:r w:rsidRPr="007D3630">
        <w:rPr>
          <w:sz w:val="28"/>
          <w:szCs w:val="28"/>
          <w:lang w:eastAsia="en-US"/>
        </w:rPr>
        <w:t xml:space="preserve">правление социальной защиты населения администрации </w:t>
      </w:r>
      <w:r w:rsidR="002D3B1B" w:rsidRPr="007D3630">
        <w:rPr>
          <w:sz w:val="28"/>
          <w:szCs w:val="28"/>
          <w:lang w:eastAsia="en-US"/>
        </w:rPr>
        <w:t>Алексеевского района</w:t>
      </w:r>
      <w:r w:rsidRPr="007D3630">
        <w:rPr>
          <w:sz w:val="28"/>
          <w:szCs w:val="28"/>
          <w:lang w:eastAsia="en-US"/>
        </w:rPr>
        <w:t xml:space="preserve"> </w:t>
      </w:r>
      <w:r w:rsidR="002D3B1B" w:rsidRPr="007D3630">
        <w:rPr>
          <w:sz w:val="28"/>
          <w:szCs w:val="28"/>
          <w:lang w:eastAsia="en-US"/>
        </w:rPr>
        <w:t xml:space="preserve"> </w:t>
      </w:r>
      <w:r w:rsidRPr="007D3630">
        <w:rPr>
          <w:sz w:val="28"/>
          <w:szCs w:val="28"/>
          <w:lang w:eastAsia="en-US"/>
        </w:rPr>
        <w:t xml:space="preserve"> документы, указанные в подпункте 2.8.1. настоящего регламента, по собственной инициативе.</w:t>
      </w:r>
    </w:p>
    <w:p w:rsidR="00170343" w:rsidRPr="007D3630" w:rsidRDefault="00170343" w:rsidP="00170343">
      <w:pPr>
        <w:tabs>
          <w:tab w:val="left" w:pos="517"/>
        </w:tabs>
        <w:ind w:firstLine="709"/>
        <w:jc w:val="both"/>
        <w:rPr>
          <w:sz w:val="28"/>
          <w:szCs w:val="28"/>
        </w:rPr>
      </w:pPr>
      <w:r w:rsidRPr="007D3630">
        <w:rPr>
          <w:sz w:val="28"/>
          <w:szCs w:val="28"/>
        </w:rPr>
        <w:t xml:space="preserve">Документы, предусмотренные подпунктом 2.8.1 настоящего регламента, в порядке межведомственного взаимодействия запрашиваются </w:t>
      </w:r>
      <w:r w:rsidR="002D3B1B" w:rsidRPr="007D3630">
        <w:rPr>
          <w:sz w:val="28"/>
          <w:szCs w:val="28"/>
          <w:lang w:eastAsia="en-US"/>
        </w:rPr>
        <w:t>у</w:t>
      </w:r>
      <w:r w:rsidRPr="007D3630">
        <w:rPr>
          <w:sz w:val="28"/>
          <w:szCs w:val="28"/>
          <w:lang w:eastAsia="en-US"/>
        </w:rPr>
        <w:t>правление</w:t>
      </w:r>
      <w:r w:rsidR="002D3B1B" w:rsidRPr="007D3630">
        <w:rPr>
          <w:sz w:val="28"/>
          <w:szCs w:val="28"/>
          <w:lang w:eastAsia="en-US"/>
        </w:rPr>
        <w:t>м</w:t>
      </w:r>
      <w:r w:rsidRPr="007D3630">
        <w:rPr>
          <w:sz w:val="28"/>
          <w:szCs w:val="28"/>
          <w:lang w:eastAsia="en-US"/>
        </w:rPr>
        <w:t xml:space="preserve"> социальной защиты населения администрации </w:t>
      </w:r>
      <w:r w:rsidR="002D3B1B" w:rsidRPr="007D3630">
        <w:rPr>
          <w:sz w:val="28"/>
          <w:szCs w:val="28"/>
          <w:lang w:eastAsia="en-US"/>
        </w:rPr>
        <w:t>Алексеевского района</w:t>
      </w:r>
      <w:r w:rsidRPr="007D3630">
        <w:rPr>
          <w:sz w:val="28"/>
          <w:szCs w:val="28"/>
          <w:lang w:eastAsia="en-US"/>
        </w:rPr>
        <w:t xml:space="preserve"> </w:t>
      </w:r>
      <w:r w:rsidRPr="007D3630">
        <w:rPr>
          <w:sz w:val="28"/>
          <w:szCs w:val="28"/>
        </w:rPr>
        <w:t xml:space="preserve"> в течение 2-х рабочих дней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участвующих в предоставлении государственной услуги, если указанные документы находятся в распоряжении таких органов, либо организаций и заявитель не представил указанные документы самостоятельно.</w:t>
      </w:r>
    </w:p>
    <w:p w:rsidR="00170343" w:rsidRPr="007D3630" w:rsidRDefault="00170343" w:rsidP="00170343">
      <w:pPr>
        <w:pStyle w:val="ConsPlusNormal"/>
        <w:widowControl/>
        <w:ind w:firstLine="540"/>
        <w:jc w:val="both"/>
        <w:rPr>
          <w:rFonts w:ascii="Times New Roman" w:hAnsi="Times New Roman"/>
          <w:sz w:val="28"/>
          <w:szCs w:val="28"/>
        </w:rPr>
      </w:pPr>
      <w:r w:rsidRPr="007D3630">
        <w:rPr>
          <w:rFonts w:ascii="Times New Roman" w:hAnsi="Times New Roman"/>
          <w:sz w:val="28"/>
          <w:szCs w:val="28"/>
        </w:rPr>
        <w:t>2.8.3.</w:t>
      </w:r>
      <w:r w:rsidR="002D3B1B" w:rsidRPr="007D3630">
        <w:rPr>
          <w:rFonts w:ascii="Times New Roman" w:hAnsi="Times New Roman"/>
          <w:sz w:val="28"/>
          <w:szCs w:val="28"/>
          <w:lang w:eastAsia="en-US"/>
        </w:rPr>
        <w:t>У</w:t>
      </w:r>
      <w:r w:rsidRPr="007D3630">
        <w:rPr>
          <w:rFonts w:ascii="Times New Roman" w:hAnsi="Times New Roman"/>
          <w:sz w:val="28"/>
          <w:szCs w:val="28"/>
          <w:lang w:eastAsia="en-US"/>
        </w:rPr>
        <w:t xml:space="preserve">правление социальной защиты населения администрации </w:t>
      </w:r>
      <w:r w:rsidR="002D3B1B" w:rsidRPr="007D3630">
        <w:rPr>
          <w:rFonts w:ascii="Times New Roman" w:hAnsi="Times New Roman"/>
          <w:sz w:val="28"/>
          <w:szCs w:val="28"/>
          <w:lang w:eastAsia="en-US"/>
        </w:rPr>
        <w:t>Алексеевского рай</w:t>
      </w:r>
      <w:r w:rsidR="007D3630">
        <w:rPr>
          <w:rFonts w:ascii="Times New Roman" w:hAnsi="Times New Roman"/>
          <w:sz w:val="28"/>
          <w:szCs w:val="28"/>
          <w:lang w:eastAsia="en-US"/>
        </w:rPr>
        <w:t>о</w:t>
      </w:r>
      <w:r w:rsidR="002D3B1B" w:rsidRPr="007D3630">
        <w:rPr>
          <w:rFonts w:ascii="Times New Roman" w:hAnsi="Times New Roman"/>
          <w:sz w:val="28"/>
          <w:szCs w:val="28"/>
          <w:lang w:eastAsia="en-US"/>
        </w:rPr>
        <w:t>на</w:t>
      </w:r>
      <w:r w:rsidRPr="007D3630">
        <w:rPr>
          <w:rFonts w:ascii="Times New Roman" w:hAnsi="Times New Roman"/>
          <w:sz w:val="28"/>
          <w:szCs w:val="28"/>
          <w:lang w:eastAsia="en-US"/>
        </w:rPr>
        <w:t xml:space="preserve"> </w:t>
      </w:r>
      <w:r w:rsidRPr="007D3630">
        <w:rPr>
          <w:rFonts w:ascii="Times New Roman" w:hAnsi="Times New Roman"/>
          <w:sz w:val="28"/>
          <w:szCs w:val="28"/>
        </w:rPr>
        <w:t>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70343" w:rsidRPr="007D3630" w:rsidRDefault="00170343" w:rsidP="00170343">
      <w:pPr>
        <w:autoSpaceDE w:val="0"/>
        <w:autoSpaceDN w:val="0"/>
        <w:adjustRightInd w:val="0"/>
        <w:ind w:firstLine="709"/>
        <w:jc w:val="both"/>
        <w:rPr>
          <w:b/>
          <w:sz w:val="28"/>
          <w:szCs w:val="28"/>
        </w:rPr>
      </w:pPr>
      <w:r w:rsidRPr="007D3630">
        <w:rPr>
          <w:b/>
          <w:sz w:val="28"/>
          <w:szCs w:val="28"/>
        </w:rPr>
        <w:t>2.9. Исчерпывающий перечень оснований для отказа в приеме документов необходимых для предоставления государственной услуги.</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Основанием для отказа в приеме документов для предоставления государственной услуги является:</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 xml:space="preserve">- предоставление документов в нечитабельном виде, содержащих подчистки, приписки, зачеркнутые слова, серьезные повреждения, не позволяющие однозначно истолковать их содержание и иные, не оговоренные в них исправления, </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 xml:space="preserve">-незаверенные надлежащем образом ксерокопии, </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-представление документов по форме или содержанию не соответствующих требованиям действующего законодательства, а также:</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-предоставление заявителем ложных или неполных сведений;</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-уклонение заявителя от подписания договора о предоставлении социальных услуг;</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-наличие медицинских противопоказаний, перечень которых утверждается Федеральным законодательством.</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 xml:space="preserve">Решение об отказе гражданину в социальном обслуживании или снятия получателя социальных услуг с социального обслуживания на дому в случае нарушения им правил поведения может быть обжаловано гражданином или его законным представителем в соответствии с Федеральным законом Российской Федерации от 02 мая 2006 года №59_ФЗ «О порядке </w:t>
      </w:r>
      <w:r w:rsidRPr="007D3630">
        <w:rPr>
          <w:sz w:val="28"/>
          <w:szCs w:val="28"/>
        </w:rPr>
        <w:lastRenderedPageBreak/>
        <w:t>рассмотрения обращений граждан Российской Федерации», иными нормативными правовыми актами или в судебном порядке.</w:t>
      </w:r>
    </w:p>
    <w:p w:rsidR="00170343" w:rsidRPr="007D3630" w:rsidRDefault="00170343" w:rsidP="00170343">
      <w:pPr>
        <w:autoSpaceDE w:val="0"/>
        <w:autoSpaceDN w:val="0"/>
        <w:adjustRightInd w:val="0"/>
        <w:ind w:firstLine="709"/>
        <w:jc w:val="both"/>
        <w:rPr>
          <w:b/>
          <w:sz w:val="28"/>
          <w:szCs w:val="28"/>
        </w:rPr>
      </w:pPr>
      <w:r w:rsidRPr="007D3630">
        <w:rPr>
          <w:b/>
          <w:sz w:val="28"/>
          <w:szCs w:val="28"/>
        </w:rPr>
        <w:t xml:space="preserve">2.10.Исчерпывающий перечень оснований для отказа в предоставлении государственной услуги, а также прекращения и приостановления предоставления государственной услуги.  </w:t>
      </w:r>
    </w:p>
    <w:p w:rsidR="00170343" w:rsidRPr="007D3630" w:rsidRDefault="00170343" w:rsidP="00170343">
      <w:pPr>
        <w:ind w:firstLine="709"/>
        <w:jc w:val="both"/>
        <w:rPr>
          <w:sz w:val="28"/>
          <w:szCs w:val="28"/>
        </w:rPr>
      </w:pPr>
      <w:r w:rsidRPr="007D3630">
        <w:rPr>
          <w:sz w:val="28"/>
          <w:szCs w:val="28"/>
        </w:rPr>
        <w:t>2.10.1. Заявителю государственной услуги  отказывается в случаях:</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 xml:space="preserve">- если не представлены документы (или представлены не в полном объеме), необходимые в соответствии с п. 2.7. настоящего регламента для предоставления государственной услуги «Организация предоставления услуг социального обслуживания на дому»; </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 представления заведомо недостоверных сведений и документов;</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-предоставления документов по форме и содержанию не соответствующих требованиям настоящего административного регламента и действующего законодательства;</w:t>
      </w:r>
    </w:p>
    <w:p w:rsidR="00170343" w:rsidRPr="007D3630" w:rsidRDefault="007D3630" w:rsidP="00170343">
      <w:pPr>
        <w:ind w:firstLine="709"/>
        <w:jc w:val="both"/>
        <w:rPr>
          <w:sz w:val="28"/>
          <w:szCs w:val="28"/>
        </w:rPr>
      </w:pPr>
      <w:r>
        <w:rPr>
          <w:sz w:val="28"/>
          <w:szCs w:val="28"/>
        </w:rPr>
        <w:t>-</w:t>
      </w:r>
      <w:r w:rsidR="00170343" w:rsidRPr="007D3630">
        <w:rPr>
          <w:sz w:val="28"/>
          <w:szCs w:val="28"/>
        </w:rPr>
        <w:t>отсутствия регистрации по месту жительства (месту пребывания) на территории Белгородской области;</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-отсутствия у заявителя гражданства Российской Федерации;</w:t>
      </w:r>
    </w:p>
    <w:p w:rsidR="00170343" w:rsidRPr="007D3630" w:rsidRDefault="00170343" w:rsidP="00170343">
      <w:pPr>
        <w:ind w:firstLine="709"/>
        <w:jc w:val="both"/>
        <w:rPr>
          <w:sz w:val="28"/>
          <w:szCs w:val="28"/>
        </w:rPr>
      </w:pPr>
      <w:r w:rsidRPr="007D3630">
        <w:rPr>
          <w:sz w:val="28"/>
          <w:szCs w:val="28"/>
        </w:rPr>
        <w:t>-наличия в письменном заявлении и прилагаемых к нему документах неразборчивых записей и повреждений, не позволяющих однозначно истолковать содержание заявления и документов</w:t>
      </w:r>
      <w:r w:rsidR="007D3630">
        <w:rPr>
          <w:sz w:val="28"/>
          <w:szCs w:val="28"/>
        </w:rPr>
        <w:t>.</w:t>
      </w:r>
    </w:p>
    <w:p w:rsidR="00170343" w:rsidRPr="007D3630" w:rsidRDefault="00170343" w:rsidP="00170343">
      <w:pPr>
        <w:ind w:firstLine="709"/>
        <w:jc w:val="both"/>
        <w:rPr>
          <w:sz w:val="28"/>
          <w:szCs w:val="28"/>
        </w:rPr>
      </w:pPr>
      <w:r w:rsidRPr="007D3630">
        <w:rPr>
          <w:sz w:val="28"/>
          <w:szCs w:val="28"/>
        </w:rPr>
        <w:t>В случае неоднократного (2 (двух) и более раз) нарушения</w:t>
      </w:r>
      <w:r w:rsidRPr="007D3630">
        <w:rPr>
          <w:sz w:val="28"/>
          <w:szCs w:val="28"/>
        </w:rPr>
        <w:br/>
        <w:t>принятым на обслуживание получателем социальных услуг правил поведения его социальное обслуживание на дому может быть в одностороннем порядке прекращено поставщиком социальных услуг.</w:t>
      </w:r>
    </w:p>
    <w:p w:rsidR="00170343" w:rsidRPr="007D3630" w:rsidRDefault="00170343" w:rsidP="00170343">
      <w:pPr>
        <w:shd w:val="clear" w:color="auto" w:fill="FFFFFF"/>
        <w:tabs>
          <w:tab w:val="left" w:pos="1262"/>
        </w:tabs>
        <w:ind w:left="14" w:firstLine="725"/>
        <w:jc w:val="both"/>
        <w:rPr>
          <w:sz w:val="28"/>
          <w:szCs w:val="28"/>
        </w:rPr>
      </w:pPr>
      <w:r w:rsidRPr="007D3630">
        <w:rPr>
          <w:sz w:val="28"/>
          <w:szCs w:val="28"/>
        </w:rPr>
        <w:t>2.10.2. Решение об отказе в оказании социальных услуг бесплатно, а также на условиях оплаты принимается поставщиком социальных услуг в следующих случаях:</w:t>
      </w:r>
    </w:p>
    <w:p w:rsidR="00170343" w:rsidRPr="007D3630" w:rsidRDefault="00170343" w:rsidP="00170343">
      <w:pPr>
        <w:shd w:val="clear" w:color="auto" w:fill="FFFFFF"/>
        <w:tabs>
          <w:tab w:val="left" w:pos="893"/>
        </w:tabs>
        <w:ind w:left="14" w:firstLine="696"/>
        <w:jc w:val="both"/>
        <w:rPr>
          <w:sz w:val="28"/>
          <w:szCs w:val="28"/>
        </w:rPr>
      </w:pPr>
      <w:r w:rsidRPr="007D3630">
        <w:rPr>
          <w:sz w:val="28"/>
          <w:szCs w:val="28"/>
        </w:rPr>
        <w:t>-если представленные документы не подтверждают право гражданина</w:t>
      </w:r>
      <w:r w:rsidRPr="007D3630">
        <w:rPr>
          <w:sz w:val="28"/>
          <w:szCs w:val="28"/>
        </w:rPr>
        <w:br/>
        <w:t>на получение социальных услуг бесплатно;</w:t>
      </w:r>
    </w:p>
    <w:p w:rsidR="00170343" w:rsidRPr="007D3630" w:rsidRDefault="00170343" w:rsidP="00170343">
      <w:pPr>
        <w:shd w:val="clear" w:color="auto" w:fill="FFFFFF"/>
        <w:tabs>
          <w:tab w:val="left" w:pos="1022"/>
        </w:tabs>
        <w:ind w:left="10" w:firstLine="701"/>
        <w:jc w:val="both"/>
        <w:rPr>
          <w:sz w:val="28"/>
          <w:szCs w:val="28"/>
        </w:rPr>
      </w:pPr>
      <w:r w:rsidRPr="007D3630">
        <w:rPr>
          <w:sz w:val="28"/>
          <w:szCs w:val="28"/>
        </w:rPr>
        <w:t>-если у гражданина имеются медицинские противопоказания к получению социальных услуг в форме социального обслуживания на дому в соответствии с законодательством Российской Федерации;</w:t>
      </w:r>
    </w:p>
    <w:p w:rsidR="00170343" w:rsidRPr="007D3630" w:rsidRDefault="00170343" w:rsidP="00170343">
      <w:pPr>
        <w:shd w:val="clear" w:color="auto" w:fill="FFFFFF"/>
        <w:tabs>
          <w:tab w:val="left" w:pos="941"/>
        </w:tabs>
        <w:ind w:left="19" w:firstLine="691"/>
        <w:jc w:val="both"/>
        <w:rPr>
          <w:sz w:val="28"/>
          <w:szCs w:val="28"/>
        </w:rPr>
      </w:pPr>
      <w:r w:rsidRPr="007D3630">
        <w:rPr>
          <w:sz w:val="28"/>
          <w:szCs w:val="28"/>
        </w:rPr>
        <w:t>-если гражданин уклоняется от заключения договора о социальном обслуживании на дому и выполнения договорных обязательств.</w:t>
      </w:r>
    </w:p>
    <w:p w:rsidR="00170343" w:rsidRPr="007D3630" w:rsidRDefault="00170343" w:rsidP="00170343">
      <w:pPr>
        <w:ind w:firstLine="709"/>
        <w:jc w:val="both"/>
        <w:rPr>
          <w:sz w:val="28"/>
          <w:szCs w:val="28"/>
        </w:rPr>
      </w:pPr>
      <w:r w:rsidRPr="007D3630">
        <w:rPr>
          <w:sz w:val="28"/>
          <w:szCs w:val="28"/>
        </w:rPr>
        <w:t>2.10.2. Если причины отказа в предоставлении государственной услуги могут быть устранены в ходе приема документов, то они устраняются.</w:t>
      </w:r>
    </w:p>
    <w:p w:rsidR="00170343" w:rsidRPr="007D3630" w:rsidRDefault="00170343" w:rsidP="00170343">
      <w:pPr>
        <w:ind w:firstLine="709"/>
        <w:jc w:val="both"/>
        <w:rPr>
          <w:sz w:val="28"/>
          <w:szCs w:val="28"/>
        </w:rPr>
      </w:pPr>
      <w:r w:rsidRPr="007D3630">
        <w:rPr>
          <w:sz w:val="28"/>
          <w:szCs w:val="28"/>
        </w:rPr>
        <w:t>2.10.3. Основаниями для прекращения предоставления государственной услуги являются:</w:t>
      </w:r>
    </w:p>
    <w:p w:rsidR="00170343" w:rsidRPr="007D3630" w:rsidRDefault="00170343" w:rsidP="00170343">
      <w:pPr>
        <w:ind w:firstLine="709"/>
        <w:jc w:val="both"/>
        <w:rPr>
          <w:sz w:val="28"/>
          <w:szCs w:val="28"/>
        </w:rPr>
      </w:pPr>
      <w:r w:rsidRPr="007D3630">
        <w:rPr>
          <w:sz w:val="28"/>
          <w:szCs w:val="28"/>
        </w:rPr>
        <w:t>-смерть гражданина, а также признание его в установленном порядке умершим или безвестно отсутствующим с 1 числа месяца, следующего за месяцем, в котором наступила смерть получателя, либо вступило в силу решение суда об объявлении его умершим или о признании его безвестно отсутствующим;</w:t>
      </w:r>
    </w:p>
    <w:p w:rsidR="00170343" w:rsidRPr="007D3630" w:rsidRDefault="00170343" w:rsidP="00170343">
      <w:pPr>
        <w:ind w:firstLine="709"/>
        <w:jc w:val="both"/>
        <w:rPr>
          <w:sz w:val="28"/>
          <w:szCs w:val="28"/>
        </w:rPr>
      </w:pPr>
      <w:r w:rsidRPr="007D3630">
        <w:rPr>
          <w:sz w:val="28"/>
          <w:szCs w:val="28"/>
        </w:rPr>
        <w:lastRenderedPageBreak/>
        <w:t>-утрата гражданином права на предоставления услуг социального обслуживания на дому с 1 числа месяца, следующего за месяцем, в котором наступили соответствующие обстоятельства;</w:t>
      </w:r>
    </w:p>
    <w:p w:rsidR="00170343" w:rsidRPr="007D3630" w:rsidRDefault="00170343" w:rsidP="00170343">
      <w:pPr>
        <w:autoSpaceDE w:val="0"/>
        <w:autoSpaceDN w:val="0"/>
        <w:adjustRightInd w:val="0"/>
        <w:ind w:firstLine="709"/>
        <w:jc w:val="both"/>
        <w:outlineLvl w:val="1"/>
        <w:rPr>
          <w:sz w:val="28"/>
          <w:szCs w:val="28"/>
        </w:rPr>
      </w:pPr>
      <w:r w:rsidRPr="007D3630">
        <w:rPr>
          <w:sz w:val="28"/>
          <w:szCs w:val="28"/>
        </w:rPr>
        <w:t>-зачисление на полное государственное обеспечение или в государственное стационарное учреждение социального обслуживания;</w:t>
      </w:r>
    </w:p>
    <w:p w:rsidR="00170343" w:rsidRPr="007D3630" w:rsidRDefault="00170343" w:rsidP="00170343">
      <w:pPr>
        <w:autoSpaceDE w:val="0"/>
        <w:autoSpaceDN w:val="0"/>
        <w:adjustRightInd w:val="0"/>
        <w:ind w:firstLine="709"/>
        <w:jc w:val="both"/>
        <w:outlineLvl w:val="1"/>
        <w:rPr>
          <w:sz w:val="28"/>
          <w:szCs w:val="28"/>
        </w:rPr>
      </w:pPr>
      <w:r w:rsidRPr="007D3630">
        <w:rPr>
          <w:sz w:val="28"/>
          <w:szCs w:val="28"/>
        </w:rPr>
        <w:t>-помещение в места лишения свободы по приговору суда;</w:t>
      </w:r>
    </w:p>
    <w:p w:rsidR="00170343" w:rsidRPr="007D3630" w:rsidRDefault="00170343" w:rsidP="00170343">
      <w:pPr>
        <w:ind w:firstLine="709"/>
        <w:jc w:val="both"/>
        <w:rPr>
          <w:sz w:val="28"/>
          <w:szCs w:val="28"/>
        </w:rPr>
      </w:pPr>
      <w:r w:rsidRPr="007D3630">
        <w:rPr>
          <w:sz w:val="28"/>
          <w:szCs w:val="28"/>
        </w:rPr>
        <w:t>-снятие гражданина с регистрационного учета по месту жительства (по месту пребывания) на территории Белгородской области.</w:t>
      </w:r>
    </w:p>
    <w:p w:rsidR="00170343" w:rsidRPr="007D3630" w:rsidRDefault="00170343" w:rsidP="00170343">
      <w:pPr>
        <w:shd w:val="clear" w:color="auto" w:fill="FFFFFF"/>
        <w:tabs>
          <w:tab w:val="left" w:pos="1262"/>
        </w:tabs>
        <w:ind w:left="14" w:firstLine="725"/>
        <w:jc w:val="both"/>
        <w:rPr>
          <w:sz w:val="28"/>
          <w:szCs w:val="28"/>
        </w:rPr>
      </w:pPr>
      <w:r w:rsidRPr="007D3630">
        <w:rPr>
          <w:sz w:val="28"/>
          <w:szCs w:val="28"/>
        </w:rPr>
        <w:t>2.10.4..Получатель социальных услуг или его законный представитель имеет право отказаться от услуг социального обслуживания на дому. Отказ оформляется в письменной форме и вносится в индивидуальную программу обслуживания получателя социальный услуг.</w:t>
      </w:r>
    </w:p>
    <w:p w:rsidR="00170343" w:rsidRPr="007D3630" w:rsidRDefault="00170343" w:rsidP="00170343">
      <w:pPr>
        <w:shd w:val="clear" w:color="auto" w:fill="FFFFFF"/>
        <w:ind w:left="10" w:right="10" w:firstLine="706"/>
        <w:jc w:val="both"/>
        <w:rPr>
          <w:sz w:val="28"/>
          <w:szCs w:val="28"/>
        </w:rPr>
      </w:pPr>
      <w:r w:rsidRPr="007D3630">
        <w:rPr>
          <w:sz w:val="28"/>
          <w:szCs w:val="28"/>
        </w:rPr>
        <w:t>Отказ получателя социальных услуг или его законного представителя от социальных услуг, который может повлечь за собой ухудшение состояния здоровья или угрозу для жизни получателя социальных услуг, освобождает поставщиков социальных услуг от ответственности за предоставление социального обслуживания.</w:t>
      </w:r>
    </w:p>
    <w:p w:rsidR="00170343" w:rsidRPr="007D3630" w:rsidRDefault="00170343" w:rsidP="00170343">
      <w:pPr>
        <w:ind w:firstLine="709"/>
        <w:jc w:val="both"/>
        <w:rPr>
          <w:b/>
          <w:sz w:val="28"/>
          <w:szCs w:val="28"/>
        </w:rPr>
      </w:pPr>
      <w:r w:rsidRPr="007D3630">
        <w:rPr>
          <w:b/>
          <w:sz w:val="28"/>
          <w:szCs w:val="28"/>
        </w:rPr>
        <w:t>2.11.Перечень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170343" w:rsidRPr="007D3630" w:rsidRDefault="00170343" w:rsidP="00170343">
      <w:pPr>
        <w:ind w:firstLine="709"/>
        <w:jc w:val="both"/>
        <w:rPr>
          <w:sz w:val="28"/>
          <w:szCs w:val="28"/>
        </w:rPr>
      </w:pPr>
      <w:r w:rsidRPr="007D3630">
        <w:rPr>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предусматривается.</w:t>
      </w:r>
    </w:p>
    <w:p w:rsidR="00170343" w:rsidRPr="007D3630" w:rsidRDefault="00170343" w:rsidP="00170343">
      <w:pPr>
        <w:autoSpaceDE w:val="0"/>
        <w:autoSpaceDN w:val="0"/>
        <w:adjustRightInd w:val="0"/>
        <w:ind w:firstLine="709"/>
        <w:jc w:val="both"/>
        <w:outlineLvl w:val="2"/>
        <w:rPr>
          <w:b/>
          <w:sz w:val="28"/>
          <w:szCs w:val="28"/>
        </w:rPr>
      </w:pPr>
      <w:r w:rsidRPr="007D3630">
        <w:rPr>
          <w:b/>
          <w:sz w:val="28"/>
          <w:szCs w:val="28"/>
        </w:rPr>
        <w:t>2.12.Порядок,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rsidR="00170343" w:rsidRPr="007D3630" w:rsidRDefault="00170343" w:rsidP="00170343">
      <w:pPr>
        <w:widowControl w:val="0"/>
        <w:shd w:val="clear" w:color="auto" w:fill="FFFFFF"/>
        <w:tabs>
          <w:tab w:val="left" w:pos="1142"/>
        </w:tabs>
        <w:autoSpaceDE w:val="0"/>
        <w:autoSpaceDN w:val="0"/>
        <w:adjustRightInd w:val="0"/>
        <w:ind w:firstLine="715"/>
        <w:rPr>
          <w:sz w:val="28"/>
          <w:szCs w:val="28"/>
        </w:rPr>
      </w:pPr>
      <w:r w:rsidRPr="007D3630">
        <w:rPr>
          <w:sz w:val="28"/>
          <w:szCs w:val="28"/>
        </w:rPr>
        <w:t>2.12.1.Социальные услуги в форме социального обслуживания на дому предоставляются поставщиками социальных услуг бесплатно или за плату.</w:t>
      </w:r>
    </w:p>
    <w:p w:rsidR="00170343" w:rsidRPr="007D3630" w:rsidRDefault="00170343" w:rsidP="00170343">
      <w:pPr>
        <w:widowControl w:val="0"/>
        <w:shd w:val="clear" w:color="auto" w:fill="FFFFFF"/>
        <w:tabs>
          <w:tab w:val="left" w:pos="1142"/>
        </w:tabs>
        <w:autoSpaceDE w:val="0"/>
        <w:autoSpaceDN w:val="0"/>
        <w:adjustRightInd w:val="0"/>
        <w:ind w:left="715"/>
        <w:rPr>
          <w:sz w:val="28"/>
          <w:szCs w:val="28"/>
        </w:rPr>
      </w:pPr>
      <w:r w:rsidRPr="007D3630">
        <w:rPr>
          <w:sz w:val="28"/>
          <w:szCs w:val="28"/>
        </w:rPr>
        <w:t>2.12.2.Социальные услуги предоставляются бесплатно:</w:t>
      </w:r>
    </w:p>
    <w:p w:rsidR="00170343" w:rsidRPr="007D3630" w:rsidRDefault="00170343" w:rsidP="00170343">
      <w:pPr>
        <w:widowControl w:val="0"/>
        <w:numPr>
          <w:ilvl w:val="0"/>
          <w:numId w:val="14"/>
        </w:numPr>
        <w:shd w:val="clear" w:color="auto" w:fill="FFFFFF"/>
        <w:tabs>
          <w:tab w:val="left" w:pos="1421"/>
        </w:tabs>
        <w:suppressAutoHyphens w:val="0"/>
        <w:autoSpaceDE w:val="0"/>
        <w:autoSpaceDN w:val="0"/>
        <w:adjustRightInd w:val="0"/>
        <w:ind w:left="19" w:firstLine="706"/>
        <w:rPr>
          <w:sz w:val="28"/>
          <w:szCs w:val="28"/>
        </w:rPr>
      </w:pPr>
      <w:r w:rsidRPr="007D3630">
        <w:rPr>
          <w:sz w:val="28"/>
          <w:szCs w:val="28"/>
        </w:rPr>
        <w:t>несовершеннолетним детям, признанным нуждающимися в социальном обслуживании;</w:t>
      </w:r>
    </w:p>
    <w:p w:rsidR="00170343" w:rsidRPr="007D3630" w:rsidRDefault="00170343" w:rsidP="00170343">
      <w:pPr>
        <w:widowControl w:val="0"/>
        <w:numPr>
          <w:ilvl w:val="0"/>
          <w:numId w:val="14"/>
        </w:numPr>
        <w:shd w:val="clear" w:color="auto" w:fill="FFFFFF"/>
        <w:tabs>
          <w:tab w:val="left" w:pos="1421"/>
        </w:tabs>
        <w:suppressAutoHyphens w:val="0"/>
        <w:autoSpaceDE w:val="0"/>
        <w:autoSpaceDN w:val="0"/>
        <w:adjustRightInd w:val="0"/>
        <w:ind w:left="19" w:firstLine="706"/>
        <w:rPr>
          <w:sz w:val="28"/>
          <w:szCs w:val="28"/>
        </w:rPr>
      </w:pPr>
      <w:r w:rsidRPr="007D3630">
        <w:rPr>
          <w:sz w:val="28"/>
          <w:szCs w:val="28"/>
        </w:rPr>
        <w:t>лицам, пострадавшим в результате чрезвычайных ситуаций, вооруженных межнациональных (межэтнических) конфликтов.</w:t>
      </w:r>
    </w:p>
    <w:p w:rsidR="00170343" w:rsidRPr="007D3630" w:rsidRDefault="00170343" w:rsidP="00170343">
      <w:pPr>
        <w:shd w:val="clear" w:color="auto" w:fill="FFFFFF"/>
        <w:ind w:left="5" w:right="5" w:firstLine="720"/>
        <w:jc w:val="both"/>
        <w:rPr>
          <w:sz w:val="28"/>
          <w:szCs w:val="28"/>
        </w:rPr>
      </w:pPr>
      <w:r w:rsidRPr="007D3630">
        <w:rPr>
          <w:sz w:val="28"/>
          <w:szCs w:val="28"/>
        </w:rPr>
        <w:t>Социальные услуги в форме социального обслуживания на дому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законодательством Белгородской области.</w:t>
      </w:r>
    </w:p>
    <w:p w:rsidR="00170343" w:rsidRPr="007D3630" w:rsidRDefault="00170343" w:rsidP="00170343">
      <w:pPr>
        <w:autoSpaceDE w:val="0"/>
        <w:autoSpaceDN w:val="0"/>
        <w:adjustRightInd w:val="0"/>
        <w:ind w:firstLine="709"/>
        <w:jc w:val="both"/>
        <w:rPr>
          <w:sz w:val="28"/>
          <w:szCs w:val="28"/>
        </w:rPr>
      </w:pPr>
      <w:r w:rsidRPr="007D3630">
        <w:rPr>
          <w:sz w:val="28"/>
          <w:szCs w:val="28"/>
        </w:rPr>
        <w:lastRenderedPageBreak/>
        <w:t>2.12.3.Социальные услуги социального обслуживания на дому предоставляются за плату, если на дату обращения среднедушевой доход получателей социальных услуг превышает предельную величину среднедушевого дохода, установленную законодательством Белгородской области.</w:t>
      </w:r>
    </w:p>
    <w:p w:rsidR="00170343" w:rsidRPr="007D3630" w:rsidRDefault="00170343" w:rsidP="00170343">
      <w:pPr>
        <w:autoSpaceDE w:val="0"/>
        <w:autoSpaceDN w:val="0"/>
        <w:adjustRightInd w:val="0"/>
        <w:ind w:firstLine="709"/>
        <w:jc w:val="both"/>
        <w:rPr>
          <w:sz w:val="28"/>
          <w:szCs w:val="28"/>
        </w:rPr>
      </w:pPr>
      <w:r w:rsidRPr="007D3630">
        <w:rPr>
          <w:sz w:val="28"/>
          <w:szCs w:val="28"/>
        </w:rPr>
        <w:t>Расчет оплаты за предоставление социальных услуг в форме социального обслуживания на дому осуществляется в соответствии с постановлением Правительства Белгородской области от 16 декабря 2014 года №464 –пп «О реализации федерального закона от 28 декабря 2013 года №422-ФЗ «Об основах социального обслуживания граждан в Российской Федерации».</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 xml:space="preserve">2.13.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w:t>
      </w:r>
    </w:p>
    <w:p w:rsidR="00170343" w:rsidRPr="007D3630" w:rsidRDefault="00170343" w:rsidP="00170343">
      <w:pPr>
        <w:widowControl w:val="0"/>
        <w:tabs>
          <w:tab w:val="left" w:pos="517"/>
        </w:tabs>
        <w:ind w:firstLine="709"/>
        <w:jc w:val="both"/>
        <w:rPr>
          <w:sz w:val="28"/>
          <w:szCs w:val="28"/>
        </w:rPr>
      </w:pPr>
      <w:r w:rsidRPr="007D3630">
        <w:rPr>
          <w:sz w:val="28"/>
          <w:szCs w:val="28"/>
        </w:rPr>
        <w:t>Срок ожидания в очереди при подаче запроса о предоставлении государственной услуги, как и при получении результата предоставления государственной услуги не должен превышать 15 минут.</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2.14. Срок регистрации запроса заявителя о предоставлении государственной услуги.</w:t>
      </w:r>
    </w:p>
    <w:p w:rsidR="00170343" w:rsidRPr="007D3630" w:rsidRDefault="00170343" w:rsidP="00170343">
      <w:pPr>
        <w:widowControl w:val="0"/>
        <w:autoSpaceDE w:val="0"/>
        <w:autoSpaceDN w:val="0"/>
        <w:adjustRightInd w:val="0"/>
        <w:ind w:firstLine="709"/>
        <w:jc w:val="both"/>
        <w:rPr>
          <w:sz w:val="28"/>
          <w:szCs w:val="28"/>
        </w:rPr>
      </w:pPr>
      <w:r w:rsidRPr="007D3630">
        <w:rPr>
          <w:sz w:val="28"/>
          <w:szCs w:val="28"/>
        </w:rPr>
        <w:t>Регистрация запроса заявителя о предоставлении государственной услуги производится в день обращения.</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2.15. Требования к помещениям, в которых предоставляются государственные услуги, к залу ожидания, местам для заполнения запросов о предоставлении государственной услуги, размещению и оформлению информационных стендов.</w:t>
      </w:r>
    </w:p>
    <w:p w:rsidR="00170343" w:rsidRPr="007D3630" w:rsidRDefault="00170343" w:rsidP="00170343">
      <w:pPr>
        <w:autoSpaceDE w:val="0"/>
        <w:autoSpaceDN w:val="0"/>
        <w:adjustRightInd w:val="0"/>
        <w:ind w:firstLine="709"/>
        <w:jc w:val="both"/>
        <w:rPr>
          <w:sz w:val="28"/>
          <w:szCs w:val="28"/>
        </w:rPr>
      </w:pPr>
      <w:r w:rsidRPr="007D3630">
        <w:rPr>
          <w:sz w:val="28"/>
          <w:szCs w:val="28"/>
        </w:rPr>
        <w:t>2.15.1.</w:t>
      </w:r>
      <w:r w:rsidRPr="007D3630">
        <w:rPr>
          <w:b/>
          <w:sz w:val="28"/>
          <w:szCs w:val="28"/>
        </w:rPr>
        <w:t xml:space="preserve"> </w:t>
      </w:r>
      <w:r w:rsidRPr="007D3630">
        <w:rPr>
          <w:sz w:val="28"/>
          <w:szCs w:val="28"/>
        </w:rPr>
        <w:t>Требования к местам предоставления государственной услуги.</w:t>
      </w:r>
    </w:p>
    <w:p w:rsidR="00170343" w:rsidRPr="007D3630" w:rsidRDefault="00170343" w:rsidP="00170343">
      <w:pPr>
        <w:tabs>
          <w:tab w:val="left" w:pos="517"/>
        </w:tabs>
        <w:ind w:firstLine="709"/>
        <w:jc w:val="both"/>
        <w:rPr>
          <w:sz w:val="28"/>
          <w:szCs w:val="28"/>
        </w:rPr>
      </w:pPr>
      <w:r w:rsidRPr="007D3630">
        <w:rPr>
          <w:sz w:val="28"/>
          <w:szCs w:val="28"/>
        </w:rPr>
        <w:t xml:space="preserve">2.15.1.1.Здание (строение) </w:t>
      </w:r>
      <w:r w:rsidR="002D3B1B" w:rsidRPr="007D3630">
        <w:rPr>
          <w:sz w:val="28"/>
          <w:szCs w:val="28"/>
        </w:rPr>
        <w:t>у</w:t>
      </w:r>
      <w:r w:rsidRPr="007D3630">
        <w:rPr>
          <w:sz w:val="28"/>
          <w:szCs w:val="28"/>
        </w:rPr>
        <w:t>правлени</w:t>
      </w:r>
      <w:r w:rsidR="002D3B1B" w:rsidRPr="007D3630">
        <w:rPr>
          <w:sz w:val="28"/>
          <w:szCs w:val="28"/>
        </w:rPr>
        <w:t>я</w:t>
      </w:r>
      <w:r w:rsidRPr="007D3630">
        <w:rPr>
          <w:sz w:val="28"/>
          <w:szCs w:val="28"/>
        </w:rPr>
        <w:t xml:space="preserve"> социальной защиты населения администрации </w:t>
      </w:r>
      <w:r w:rsidR="002D3B1B" w:rsidRPr="007D3630">
        <w:rPr>
          <w:sz w:val="28"/>
          <w:szCs w:val="28"/>
        </w:rPr>
        <w:t>Алексеевского района</w:t>
      </w:r>
      <w:r w:rsidRPr="007D3630">
        <w:rPr>
          <w:sz w:val="28"/>
          <w:szCs w:val="28"/>
        </w:rPr>
        <w:t xml:space="preserve"> и поставщиков услуг, должно быть оборудовано отдельным входом для свободного доступа заявителей в помещение.</w:t>
      </w:r>
    </w:p>
    <w:p w:rsidR="00170343" w:rsidRPr="007D3630" w:rsidRDefault="00170343" w:rsidP="00170343">
      <w:pPr>
        <w:tabs>
          <w:tab w:val="left" w:pos="517"/>
        </w:tabs>
        <w:ind w:firstLine="709"/>
        <w:jc w:val="both"/>
        <w:rPr>
          <w:sz w:val="28"/>
          <w:szCs w:val="28"/>
        </w:rPr>
      </w:pPr>
      <w:r w:rsidRPr="007D3630">
        <w:rPr>
          <w:sz w:val="28"/>
          <w:szCs w:val="28"/>
        </w:rPr>
        <w:t>2.15.1.2.Центральный вход в здание должен быть оборудован информационной табличкой (вывеской), содержащей информацию о наименовании, местонахождении, режиме работы учреждения, предоставляющего государственную услугу.</w:t>
      </w:r>
    </w:p>
    <w:p w:rsidR="00170343" w:rsidRPr="007D3630" w:rsidRDefault="00170343" w:rsidP="00170343">
      <w:pPr>
        <w:tabs>
          <w:tab w:val="left" w:pos="517"/>
        </w:tabs>
        <w:ind w:firstLine="709"/>
        <w:jc w:val="both"/>
        <w:rPr>
          <w:sz w:val="28"/>
          <w:szCs w:val="28"/>
        </w:rPr>
      </w:pPr>
      <w:r w:rsidRPr="007D3630">
        <w:rPr>
          <w:sz w:val="28"/>
          <w:szCs w:val="28"/>
        </w:rPr>
        <w:t>2.15.1.3.Вход и выход из помещения оборудуются соответствующими указателями.</w:t>
      </w:r>
    </w:p>
    <w:p w:rsidR="00170343" w:rsidRPr="007D3630" w:rsidRDefault="00170343" w:rsidP="00170343">
      <w:pPr>
        <w:tabs>
          <w:tab w:val="left" w:pos="517"/>
        </w:tabs>
        <w:ind w:firstLine="709"/>
        <w:jc w:val="both"/>
        <w:rPr>
          <w:sz w:val="28"/>
          <w:szCs w:val="28"/>
        </w:rPr>
      </w:pPr>
      <w:r w:rsidRPr="007D3630">
        <w:rPr>
          <w:sz w:val="28"/>
          <w:szCs w:val="28"/>
        </w:rPr>
        <w:t>2.15.1.4.Прием заявителей осуществляется в специально выделенных для этих целей помещениях (присутственных местах).</w:t>
      </w:r>
    </w:p>
    <w:p w:rsidR="00170343" w:rsidRPr="007D3630" w:rsidRDefault="00170343" w:rsidP="00170343">
      <w:pPr>
        <w:tabs>
          <w:tab w:val="left" w:pos="517"/>
        </w:tabs>
        <w:ind w:firstLine="709"/>
        <w:jc w:val="both"/>
        <w:rPr>
          <w:sz w:val="28"/>
          <w:szCs w:val="28"/>
        </w:rPr>
      </w:pPr>
      <w:r w:rsidRPr="007D3630">
        <w:rPr>
          <w:sz w:val="28"/>
          <w:szCs w:val="28"/>
        </w:rPr>
        <w:t>2.15.1.5.Места предоставления государственной услуги включают места для ожидания, информирования, приема заявителей, которые оборудуются стульями (креслами) и столами и обеспечиваются писчей бумагой и письменными принадлежностями (для записи информации, написания заявлений).</w:t>
      </w:r>
    </w:p>
    <w:p w:rsidR="00170343" w:rsidRPr="007D3630" w:rsidRDefault="00170343" w:rsidP="00170343">
      <w:pPr>
        <w:tabs>
          <w:tab w:val="left" w:pos="0"/>
        </w:tabs>
        <w:ind w:firstLine="709"/>
        <w:jc w:val="both"/>
        <w:rPr>
          <w:sz w:val="28"/>
          <w:szCs w:val="28"/>
        </w:rPr>
      </w:pPr>
      <w:r w:rsidRPr="007D3630">
        <w:rPr>
          <w:sz w:val="28"/>
          <w:szCs w:val="28"/>
        </w:rPr>
        <w:lastRenderedPageBreak/>
        <w:t>2.15.1.6.У входа в каждое помещение размещаются информационные таблички с указанием номера кабинета, фамилии, имени, отчества и должности специалиста, осуществляющего прием, графиком работы.</w:t>
      </w:r>
    </w:p>
    <w:p w:rsidR="00170343" w:rsidRPr="007D3630" w:rsidRDefault="00170343" w:rsidP="00170343">
      <w:pPr>
        <w:tabs>
          <w:tab w:val="left" w:pos="0"/>
        </w:tabs>
        <w:ind w:firstLine="709"/>
        <w:jc w:val="both"/>
        <w:rPr>
          <w:sz w:val="28"/>
          <w:szCs w:val="28"/>
        </w:rPr>
      </w:pPr>
      <w:r w:rsidRPr="007D3630">
        <w:rPr>
          <w:sz w:val="28"/>
          <w:szCs w:val="28"/>
        </w:rPr>
        <w:t xml:space="preserve">2.15.1.7.Помещение должны соответствовать санитарно-эпидемиологическим правилам и нормативам. </w:t>
      </w:r>
    </w:p>
    <w:p w:rsidR="00170343" w:rsidRPr="007D3630" w:rsidRDefault="00170343" w:rsidP="00170343">
      <w:pPr>
        <w:tabs>
          <w:tab w:val="left" w:pos="0"/>
        </w:tabs>
        <w:ind w:firstLine="709"/>
        <w:jc w:val="both"/>
        <w:rPr>
          <w:sz w:val="28"/>
          <w:szCs w:val="28"/>
        </w:rPr>
      </w:pPr>
      <w:r w:rsidRPr="007D3630">
        <w:rPr>
          <w:sz w:val="28"/>
          <w:szCs w:val="28"/>
        </w:rPr>
        <w:t xml:space="preserve">2.15.1.8.Помещение оборудуются системой охраны и противопожарной системой, а также средствами пожаротушения. </w:t>
      </w:r>
    </w:p>
    <w:p w:rsidR="00170343" w:rsidRPr="007D3630" w:rsidRDefault="00170343" w:rsidP="00170343">
      <w:pPr>
        <w:tabs>
          <w:tab w:val="left" w:pos="517"/>
        </w:tabs>
        <w:ind w:firstLine="709"/>
        <w:jc w:val="both"/>
        <w:rPr>
          <w:sz w:val="28"/>
          <w:szCs w:val="28"/>
        </w:rPr>
      </w:pPr>
      <w:r w:rsidRPr="007D3630">
        <w:rPr>
          <w:sz w:val="28"/>
          <w:szCs w:val="28"/>
        </w:rPr>
        <w:t>2.15.1.9.В целях обеспечения конфиденциальности сведений о заявителе, одним специалистом одновременно ведется прием только одного посетителя. Одновременный прием двух и более посетителей не допускается.</w:t>
      </w:r>
    </w:p>
    <w:p w:rsidR="00170343" w:rsidRPr="007D3630" w:rsidRDefault="00170343" w:rsidP="00170343">
      <w:pPr>
        <w:pStyle w:val="22"/>
        <w:spacing w:after="0" w:line="240" w:lineRule="auto"/>
        <w:ind w:left="0" w:firstLine="709"/>
        <w:rPr>
          <w:sz w:val="28"/>
          <w:szCs w:val="28"/>
        </w:rPr>
      </w:pPr>
      <w:r w:rsidRPr="007D3630">
        <w:rPr>
          <w:sz w:val="28"/>
          <w:szCs w:val="28"/>
        </w:rPr>
        <w:t>2.15.2.Требования к размещению и оформлению информационных стендов:</w:t>
      </w:r>
    </w:p>
    <w:p w:rsidR="00170343" w:rsidRPr="007D3630" w:rsidRDefault="00170343" w:rsidP="00170343">
      <w:pPr>
        <w:tabs>
          <w:tab w:val="left" w:pos="517"/>
        </w:tabs>
        <w:ind w:firstLine="709"/>
        <w:jc w:val="both"/>
        <w:rPr>
          <w:sz w:val="28"/>
          <w:szCs w:val="28"/>
        </w:rPr>
      </w:pPr>
      <w:r w:rsidRPr="007D3630">
        <w:rPr>
          <w:sz w:val="28"/>
          <w:szCs w:val="28"/>
        </w:rPr>
        <w:t>Стенды, содержащие информацию о графике приема граждан, о порядке предоставления государственной услуги, образцы заполнения заявления и перечень предоставляемых документов размещаются в фойе органа социальной защиты населения.</w:t>
      </w:r>
    </w:p>
    <w:p w:rsidR="00170343" w:rsidRPr="007D3630" w:rsidRDefault="00170343" w:rsidP="00170343">
      <w:pPr>
        <w:pStyle w:val="22"/>
        <w:tabs>
          <w:tab w:val="left" w:pos="0"/>
        </w:tabs>
        <w:spacing w:after="0" w:line="240" w:lineRule="auto"/>
        <w:ind w:left="0" w:firstLine="709"/>
        <w:jc w:val="both"/>
        <w:rPr>
          <w:sz w:val="28"/>
          <w:szCs w:val="28"/>
        </w:rPr>
      </w:pPr>
      <w:r w:rsidRPr="007D3630">
        <w:rPr>
          <w:sz w:val="28"/>
          <w:szCs w:val="28"/>
        </w:rPr>
        <w:t xml:space="preserve">Размер стенда в длину должен быть не менее 1,40 м и в высоту не менее 1,10 м. </w:t>
      </w:r>
      <w:r w:rsidRPr="007D3630">
        <w:rPr>
          <w:rFonts w:eastAsia="Arial Unicode MS"/>
          <w:sz w:val="28"/>
          <w:szCs w:val="28"/>
        </w:rPr>
        <w:t>Текст материалов, размещаемых на стендах, должен быть напечатан удобным для чтения шрифтом (ш</w:t>
      </w:r>
      <w:r w:rsidRPr="007D3630">
        <w:rPr>
          <w:sz w:val="28"/>
          <w:szCs w:val="28"/>
        </w:rPr>
        <w:t xml:space="preserve">рифт не менее 14), основные моменты и наиболее важные места выделены. </w:t>
      </w:r>
    </w:p>
    <w:p w:rsidR="00170343" w:rsidRPr="007D3630" w:rsidRDefault="00170343" w:rsidP="00170343">
      <w:pPr>
        <w:ind w:firstLine="709"/>
        <w:jc w:val="both"/>
        <w:rPr>
          <w:sz w:val="28"/>
          <w:szCs w:val="28"/>
        </w:rPr>
      </w:pPr>
      <w:r w:rsidRPr="007D3630">
        <w:rPr>
          <w:sz w:val="28"/>
          <w:szCs w:val="28"/>
        </w:rPr>
        <w:t>Информация, размещаемая на информационных стендах, должна содержать дату размещения, подпись начальника (заместителя начальника) органа социальной защиты населения, а также регулярно обновляться.</w:t>
      </w:r>
    </w:p>
    <w:p w:rsidR="00170343" w:rsidRPr="007D3630" w:rsidRDefault="00170343" w:rsidP="00170343">
      <w:pPr>
        <w:autoSpaceDE w:val="0"/>
        <w:autoSpaceDN w:val="0"/>
        <w:adjustRightInd w:val="0"/>
        <w:ind w:firstLine="709"/>
        <w:jc w:val="both"/>
        <w:rPr>
          <w:sz w:val="28"/>
          <w:szCs w:val="28"/>
        </w:rPr>
      </w:pPr>
      <w:r w:rsidRPr="007D3630">
        <w:rPr>
          <w:sz w:val="28"/>
          <w:szCs w:val="28"/>
        </w:rPr>
        <w:t>2.15.3.Требования к обеспечению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Российской Федерации и Белгородской области:</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2.15.3.1.Возможность беспрепятственного входа в здание </w:t>
      </w:r>
      <w:r w:rsidR="002D3B1B" w:rsidRPr="007D3630">
        <w:rPr>
          <w:sz w:val="28"/>
          <w:szCs w:val="28"/>
        </w:rPr>
        <w:t>у</w:t>
      </w:r>
      <w:r w:rsidRPr="007D3630">
        <w:rPr>
          <w:sz w:val="28"/>
          <w:szCs w:val="28"/>
        </w:rPr>
        <w:t>правлени</w:t>
      </w:r>
      <w:r w:rsidR="002D3B1B" w:rsidRPr="007D3630">
        <w:rPr>
          <w:sz w:val="28"/>
          <w:szCs w:val="28"/>
        </w:rPr>
        <w:t>я</w:t>
      </w:r>
      <w:r w:rsidRPr="007D3630">
        <w:rPr>
          <w:sz w:val="28"/>
          <w:szCs w:val="28"/>
        </w:rPr>
        <w:t xml:space="preserve"> социальной защиты населения администрации </w:t>
      </w:r>
      <w:r w:rsidR="002D3B1B" w:rsidRPr="007D3630">
        <w:rPr>
          <w:sz w:val="28"/>
          <w:szCs w:val="28"/>
        </w:rPr>
        <w:t>Алексеевского района</w:t>
      </w:r>
      <w:r w:rsidRPr="007D3630">
        <w:rPr>
          <w:sz w:val="28"/>
          <w:szCs w:val="28"/>
        </w:rPr>
        <w:t xml:space="preserve"> и поставщика услуг и выхода из него.</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2.15.3.2.Возможность самостоятельного передвижения по территории </w:t>
      </w:r>
      <w:r w:rsidR="002D3B1B" w:rsidRPr="007D3630">
        <w:rPr>
          <w:sz w:val="28"/>
          <w:szCs w:val="28"/>
        </w:rPr>
        <w:t>у</w:t>
      </w:r>
      <w:r w:rsidRPr="007D3630">
        <w:rPr>
          <w:sz w:val="28"/>
          <w:szCs w:val="28"/>
        </w:rPr>
        <w:t>правлени</w:t>
      </w:r>
      <w:r w:rsidR="002D3B1B" w:rsidRPr="007D3630">
        <w:rPr>
          <w:sz w:val="28"/>
          <w:szCs w:val="28"/>
        </w:rPr>
        <w:t>я</w:t>
      </w:r>
      <w:r w:rsidRPr="007D3630">
        <w:rPr>
          <w:sz w:val="28"/>
          <w:szCs w:val="28"/>
        </w:rPr>
        <w:t xml:space="preserve"> социальной защиты населения администрации </w:t>
      </w:r>
      <w:r w:rsidR="002D3B1B" w:rsidRPr="007D3630">
        <w:rPr>
          <w:sz w:val="28"/>
          <w:szCs w:val="28"/>
        </w:rPr>
        <w:t>Алексеевского района</w:t>
      </w:r>
      <w:r w:rsidRPr="007D3630">
        <w:rPr>
          <w:sz w:val="28"/>
          <w:szCs w:val="28"/>
        </w:rPr>
        <w:t xml:space="preserve"> и поставщика услуг в целях доступа к месту предоставления услуги.</w:t>
      </w:r>
    </w:p>
    <w:p w:rsidR="00170343" w:rsidRPr="007D3630" w:rsidRDefault="00170343" w:rsidP="00170343">
      <w:pPr>
        <w:autoSpaceDE w:val="0"/>
        <w:autoSpaceDN w:val="0"/>
        <w:adjustRightInd w:val="0"/>
        <w:ind w:firstLine="709"/>
        <w:jc w:val="both"/>
        <w:rPr>
          <w:sz w:val="28"/>
          <w:szCs w:val="28"/>
        </w:rPr>
      </w:pPr>
      <w:r w:rsidRPr="007D3630">
        <w:rPr>
          <w:sz w:val="28"/>
          <w:szCs w:val="28"/>
        </w:rPr>
        <w:t>2.15.3.3.Возможность посадки в транспортное средство и высадки из него перед входом в здание органа социальной защиты населения.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2.15.3.4.Сопровождение инвалидов, имеющих стойкие нарушения функции зрения и самостоятельного передвижения по территории </w:t>
      </w:r>
      <w:r w:rsidR="002D3B1B" w:rsidRPr="007D3630">
        <w:rPr>
          <w:sz w:val="28"/>
          <w:szCs w:val="28"/>
        </w:rPr>
        <w:t>у</w:t>
      </w:r>
      <w:r w:rsidRPr="007D3630">
        <w:rPr>
          <w:sz w:val="28"/>
          <w:szCs w:val="28"/>
        </w:rPr>
        <w:t>правлени</w:t>
      </w:r>
      <w:r w:rsidR="002D3B1B" w:rsidRPr="007D3630">
        <w:rPr>
          <w:sz w:val="28"/>
          <w:szCs w:val="28"/>
        </w:rPr>
        <w:t>я</w:t>
      </w:r>
      <w:r w:rsidRPr="007D3630">
        <w:rPr>
          <w:sz w:val="28"/>
          <w:szCs w:val="28"/>
        </w:rPr>
        <w:t xml:space="preserve"> социальной защиты населения администрации </w:t>
      </w:r>
      <w:r w:rsidR="002D3B1B" w:rsidRPr="007D3630">
        <w:rPr>
          <w:sz w:val="28"/>
          <w:szCs w:val="28"/>
        </w:rPr>
        <w:t>Алексеевского района</w:t>
      </w:r>
      <w:r w:rsidRPr="007D3630">
        <w:rPr>
          <w:sz w:val="28"/>
          <w:szCs w:val="28"/>
        </w:rPr>
        <w:t xml:space="preserve"> и поставщика услуг. </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2.15.3.4.Содействие инвалиду при входе в здание </w:t>
      </w:r>
      <w:r w:rsidR="002D3B1B" w:rsidRPr="007D3630">
        <w:rPr>
          <w:sz w:val="28"/>
          <w:szCs w:val="28"/>
        </w:rPr>
        <w:t>у</w:t>
      </w:r>
      <w:r w:rsidRPr="007D3630">
        <w:rPr>
          <w:sz w:val="28"/>
          <w:szCs w:val="28"/>
        </w:rPr>
        <w:t>правлени</w:t>
      </w:r>
      <w:r w:rsidR="002D3B1B" w:rsidRPr="007D3630">
        <w:rPr>
          <w:sz w:val="28"/>
          <w:szCs w:val="28"/>
        </w:rPr>
        <w:t>я</w:t>
      </w:r>
      <w:r w:rsidRPr="007D3630">
        <w:rPr>
          <w:sz w:val="28"/>
          <w:szCs w:val="28"/>
        </w:rPr>
        <w:t xml:space="preserve"> социальной защиты населения администрации </w:t>
      </w:r>
      <w:r w:rsidR="002D3B1B" w:rsidRPr="007D3630">
        <w:rPr>
          <w:sz w:val="28"/>
          <w:szCs w:val="28"/>
        </w:rPr>
        <w:t>Алексеевского района</w:t>
      </w:r>
      <w:r w:rsidRPr="007D3630">
        <w:rPr>
          <w:sz w:val="28"/>
          <w:szCs w:val="28"/>
        </w:rPr>
        <w:t xml:space="preserve"> и поставщика услуг и выходе из него, информирование инвалида о доступных маршрутах общественного транспорта.</w:t>
      </w:r>
    </w:p>
    <w:p w:rsidR="00170343" w:rsidRPr="007D3630" w:rsidRDefault="00170343" w:rsidP="00170343">
      <w:pPr>
        <w:autoSpaceDE w:val="0"/>
        <w:autoSpaceDN w:val="0"/>
        <w:adjustRightInd w:val="0"/>
        <w:ind w:firstLine="709"/>
        <w:jc w:val="both"/>
        <w:rPr>
          <w:sz w:val="28"/>
          <w:szCs w:val="28"/>
        </w:rPr>
      </w:pPr>
      <w:r w:rsidRPr="007D3630">
        <w:rPr>
          <w:sz w:val="28"/>
          <w:szCs w:val="28"/>
        </w:rPr>
        <w:lastRenderedPageBreak/>
        <w:t>2.15.3.5.Надлежащее размещение носителей информации, необходимой для обеспечения беспрепятственного доступа инвалидов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2.15.3.6.Обеспечение допуска в здание </w:t>
      </w:r>
      <w:r w:rsidR="002D3B1B" w:rsidRPr="007D3630">
        <w:rPr>
          <w:sz w:val="28"/>
          <w:szCs w:val="28"/>
        </w:rPr>
        <w:t>у</w:t>
      </w:r>
      <w:r w:rsidRPr="007D3630">
        <w:rPr>
          <w:sz w:val="28"/>
          <w:szCs w:val="28"/>
        </w:rPr>
        <w:t>правлени</w:t>
      </w:r>
      <w:r w:rsidR="002D3B1B" w:rsidRPr="007D3630">
        <w:rPr>
          <w:sz w:val="28"/>
          <w:szCs w:val="28"/>
        </w:rPr>
        <w:t>я</w:t>
      </w:r>
      <w:r w:rsidRPr="007D3630">
        <w:rPr>
          <w:sz w:val="28"/>
          <w:szCs w:val="28"/>
        </w:rPr>
        <w:t xml:space="preserve"> социальной защиты населения администрации </w:t>
      </w:r>
      <w:r w:rsidR="002D3B1B" w:rsidRPr="007D3630">
        <w:rPr>
          <w:sz w:val="28"/>
          <w:szCs w:val="28"/>
        </w:rPr>
        <w:t>Алексеевского района</w:t>
      </w:r>
      <w:r w:rsidRPr="007D3630">
        <w:rPr>
          <w:sz w:val="28"/>
          <w:szCs w:val="28"/>
        </w:rPr>
        <w:t xml:space="preserve"> и поставщика услуг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170343" w:rsidRPr="007D3630" w:rsidRDefault="00170343" w:rsidP="00170343">
      <w:pPr>
        <w:autoSpaceDE w:val="0"/>
        <w:autoSpaceDN w:val="0"/>
        <w:adjustRightInd w:val="0"/>
        <w:ind w:firstLine="709"/>
        <w:jc w:val="both"/>
        <w:rPr>
          <w:sz w:val="28"/>
          <w:szCs w:val="28"/>
        </w:rPr>
      </w:pPr>
      <w:r w:rsidRPr="007D3630">
        <w:rPr>
          <w:sz w:val="28"/>
          <w:szCs w:val="28"/>
        </w:rPr>
        <w:t>2.15.3.7. Оказание иных видов посторонней помощи.</w:t>
      </w:r>
    </w:p>
    <w:p w:rsidR="00170343" w:rsidRPr="007D3630" w:rsidRDefault="00170343" w:rsidP="00170343">
      <w:pPr>
        <w:autoSpaceDE w:val="0"/>
        <w:autoSpaceDN w:val="0"/>
        <w:adjustRightInd w:val="0"/>
        <w:ind w:firstLine="709"/>
        <w:jc w:val="both"/>
        <w:rPr>
          <w:sz w:val="28"/>
          <w:szCs w:val="28"/>
        </w:rPr>
      </w:pPr>
      <w:r w:rsidRPr="007D3630">
        <w:rPr>
          <w:sz w:val="28"/>
          <w:szCs w:val="28"/>
        </w:rPr>
        <w:t>2.15.4.Требования к обеспечению инвалидам следующих условий доступности услуг в соответствии с требованиями, установленными законодательными и иными нормативными правовыми актами:</w:t>
      </w:r>
    </w:p>
    <w:p w:rsidR="00170343" w:rsidRPr="007D3630" w:rsidRDefault="00170343" w:rsidP="00170343">
      <w:pPr>
        <w:autoSpaceDE w:val="0"/>
        <w:autoSpaceDN w:val="0"/>
        <w:adjustRightInd w:val="0"/>
        <w:ind w:firstLine="709"/>
        <w:jc w:val="both"/>
        <w:rPr>
          <w:sz w:val="28"/>
          <w:szCs w:val="28"/>
        </w:rPr>
      </w:pPr>
      <w:r w:rsidRPr="007D3630">
        <w:rPr>
          <w:sz w:val="28"/>
          <w:szCs w:val="28"/>
        </w:rPr>
        <w:t>2.15.4.1.Оказание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170343" w:rsidRPr="007D3630" w:rsidRDefault="00170343" w:rsidP="00170343">
      <w:pPr>
        <w:autoSpaceDE w:val="0"/>
        <w:autoSpaceDN w:val="0"/>
        <w:adjustRightInd w:val="0"/>
        <w:ind w:firstLine="709"/>
        <w:jc w:val="both"/>
        <w:rPr>
          <w:sz w:val="28"/>
          <w:szCs w:val="28"/>
        </w:rPr>
      </w:pPr>
      <w:r w:rsidRPr="007D3630">
        <w:rPr>
          <w:sz w:val="28"/>
          <w:szCs w:val="28"/>
        </w:rPr>
        <w:t>2.15.4.2.Предоставление инвалидам по слуху, при необходимости, услуги с использованием русского жестового языка, включая обеспечение допуска на объект сурдопереводчика, тифлосурдопереводчика.</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2.15.4.3.Оказание работниками </w:t>
      </w:r>
      <w:r w:rsidR="002D3B1B" w:rsidRPr="007D3630">
        <w:rPr>
          <w:sz w:val="28"/>
          <w:szCs w:val="28"/>
        </w:rPr>
        <w:t>у</w:t>
      </w:r>
      <w:r w:rsidRPr="007D3630">
        <w:rPr>
          <w:sz w:val="28"/>
          <w:szCs w:val="28"/>
        </w:rPr>
        <w:t>правлени</w:t>
      </w:r>
      <w:r w:rsidR="002D3B1B" w:rsidRPr="007D3630">
        <w:rPr>
          <w:sz w:val="28"/>
          <w:szCs w:val="28"/>
        </w:rPr>
        <w:t>я</w:t>
      </w:r>
      <w:r w:rsidRPr="007D3630">
        <w:rPr>
          <w:sz w:val="28"/>
          <w:szCs w:val="28"/>
        </w:rPr>
        <w:t xml:space="preserve"> социальной защиты населения администрации </w:t>
      </w:r>
      <w:r w:rsidR="002D3B1B" w:rsidRPr="007D3630">
        <w:rPr>
          <w:sz w:val="28"/>
          <w:szCs w:val="28"/>
        </w:rPr>
        <w:t>Алексеевского района</w:t>
      </w:r>
      <w:r w:rsidRPr="007D3630">
        <w:rPr>
          <w:sz w:val="28"/>
          <w:szCs w:val="28"/>
        </w:rPr>
        <w:t xml:space="preserve"> и поставщика услуг иной необходимой инвалидам помощи в преодолении барьеров, мешающих получению ими услуг наравне с другими лицами.</w:t>
      </w:r>
    </w:p>
    <w:p w:rsidR="00170343" w:rsidRPr="007D3630" w:rsidRDefault="00170343" w:rsidP="00170343">
      <w:pPr>
        <w:autoSpaceDE w:val="0"/>
        <w:autoSpaceDN w:val="0"/>
        <w:adjustRightInd w:val="0"/>
        <w:ind w:firstLine="709"/>
        <w:jc w:val="both"/>
        <w:rPr>
          <w:sz w:val="28"/>
          <w:szCs w:val="28"/>
        </w:rPr>
      </w:pPr>
      <w:r w:rsidRPr="007D3630">
        <w:rPr>
          <w:sz w:val="28"/>
          <w:szCs w:val="28"/>
        </w:rPr>
        <w:t>2.15.4.4.Наличие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p>
    <w:p w:rsidR="00170343" w:rsidRPr="007D3630" w:rsidRDefault="00170343" w:rsidP="00170343">
      <w:pPr>
        <w:widowControl w:val="0"/>
        <w:autoSpaceDE w:val="0"/>
        <w:autoSpaceDN w:val="0"/>
        <w:adjustRightInd w:val="0"/>
        <w:ind w:firstLine="709"/>
        <w:jc w:val="both"/>
        <w:outlineLvl w:val="1"/>
        <w:rPr>
          <w:b/>
          <w:bCs/>
          <w:sz w:val="28"/>
          <w:szCs w:val="28"/>
        </w:rPr>
      </w:pPr>
      <w:r w:rsidRPr="007D3630">
        <w:rPr>
          <w:b/>
          <w:sz w:val="28"/>
          <w:szCs w:val="28"/>
        </w:rPr>
        <w:t>2.16. П</w:t>
      </w:r>
      <w:r w:rsidRPr="007D3630">
        <w:rPr>
          <w:b/>
          <w:bCs/>
          <w:sz w:val="28"/>
          <w:szCs w:val="28"/>
        </w:rPr>
        <w:t>оказатели доступности и качества государственных услуг.</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2.16.1. Показателями доступности государственной услуги являются:</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обеспечение широкого информирования населения о работе </w:t>
      </w:r>
      <w:r w:rsidR="002D3B1B" w:rsidRPr="007D3630">
        <w:rPr>
          <w:rFonts w:ascii="Times New Roman" w:hAnsi="Times New Roman"/>
          <w:sz w:val="28"/>
          <w:szCs w:val="28"/>
        </w:rPr>
        <w:t>у</w:t>
      </w:r>
      <w:r w:rsidRPr="007D3630">
        <w:rPr>
          <w:rFonts w:ascii="Times New Roman" w:hAnsi="Times New Roman"/>
          <w:sz w:val="28"/>
          <w:szCs w:val="28"/>
        </w:rPr>
        <w:t>правлени</w:t>
      </w:r>
      <w:r w:rsidR="002D3B1B"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2D3B1B" w:rsidRPr="007D3630">
        <w:rPr>
          <w:rFonts w:ascii="Times New Roman" w:hAnsi="Times New Roman"/>
          <w:sz w:val="28"/>
          <w:szCs w:val="28"/>
        </w:rPr>
        <w:t>Алексеевского района</w:t>
      </w:r>
      <w:r w:rsidRPr="007D3630">
        <w:rPr>
          <w:rFonts w:ascii="Times New Roman" w:hAnsi="Times New Roman"/>
          <w:sz w:val="28"/>
          <w:szCs w:val="28"/>
        </w:rPr>
        <w:t xml:space="preserve"> и поставщика услуг и предоставляемых государственных услугах (информационные и рекламные объявления в СМИ, размещение информации на официальном Интернет-сайте), Едином портале.</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ясность и качество информации, объясняющей порядок и условия предоставления государственной услуги (включая необходимые документы), информация о правах потребителя государственной услуги; </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усовершенствование системы пространственно-ориентирующей информации (наличие информационных стендов, указателей);</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условия доступа к территории, зданию </w:t>
      </w:r>
      <w:r w:rsidR="002D3B1B" w:rsidRPr="007D3630">
        <w:rPr>
          <w:rFonts w:ascii="Times New Roman" w:hAnsi="Times New Roman"/>
          <w:sz w:val="28"/>
          <w:szCs w:val="28"/>
        </w:rPr>
        <w:t>у</w:t>
      </w:r>
      <w:r w:rsidRPr="007D3630">
        <w:rPr>
          <w:rFonts w:ascii="Times New Roman" w:hAnsi="Times New Roman"/>
          <w:sz w:val="28"/>
          <w:szCs w:val="28"/>
        </w:rPr>
        <w:t>правлени</w:t>
      </w:r>
      <w:r w:rsidR="002D3B1B"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8772CD" w:rsidRPr="007D3630">
        <w:rPr>
          <w:rFonts w:ascii="Times New Roman" w:hAnsi="Times New Roman"/>
          <w:sz w:val="28"/>
          <w:szCs w:val="28"/>
        </w:rPr>
        <w:t>Алексеевского района</w:t>
      </w:r>
      <w:r w:rsidRPr="007D3630">
        <w:rPr>
          <w:rFonts w:ascii="Times New Roman" w:hAnsi="Times New Roman"/>
          <w:sz w:val="28"/>
          <w:szCs w:val="28"/>
        </w:rPr>
        <w:t xml:space="preserve"> и поставщика услуг </w:t>
      </w:r>
      <w:r w:rsidRPr="007D3630">
        <w:rPr>
          <w:rFonts w:ascii="Times New Roman" w:hAnsi="Times New Roman"/>
          <w:sz w:val="28"/>
          <w:szCs w:val="28"/>
        </w:rPr>
        <w:lastRenderedPageBreak/>
        <w:t xml:space="preserve">(территориальная доступность), обеспечение пешеходной доступности (не более 10 минут пешком) для заявителей от остановок общественного транспорта к зданию органа социальной защиты, наличие необходимого количества парковочных мест (в т.ч. для инвалидов); </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обеспечение свободного доступа заявителей в помещение </w:t>
      </w:r>
      <w:r w:rsidR="008772CD" w:rsidRPr="007D3630">
        <w:rPr>
          <w:rFonts w:ascii="Times New Roman" w:hAnsi="Times New Roman"/>
          <w:sz w:val="28"/>
          <w:szCs w:val="28"/>
        </w:rPr>
        <w:t>у</w:t>
      </w:r>
      <w:r w:rsidRPr="007D3630">
        <w:rPr>
          <w:rFonts w:ascii="Times New Roman" w:hAnsi="Times New Roman"/>
          <w:sz w:val="28"/>
          <w:szCs w:val="28"/>
        </w:rPr>
        <w:t>правлени</w:t>
      </w:r>
      <w:r w:rsidR="008772CD"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8772CD" w:rsidRPr="007D3630">
        <w:rPr>
          <w:rFonts w:ascii="Times New Roman" w:hAnsi="Times New Roman"/>
          <w:sz w:val="28"/>
          <w:szCs w:val="28"/>
        </w:rPr>
        <w:t>Алексеевского района</w:t>
      </w:r>
      <w:r w:rsidRPr="007D3630">
        <w:rPr>
          <w:rFonts w:ascii="Times New Roman" w:hAnsi="Times New Roman"/>
          <w:sz w:val="28"/>
          <w:szCs w:val="28"/>
        </w:rPr>
        <w:t xml:space="preserve"> и поставщика услуг, предоставляющего государственную услугу, в т.ч. беспрепятственного доступа инвалидов (наличие поручней, пандуса и др.);</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организация и осуществление приема граждан в сельских поселениях района, отделенных от места расположения </w:t>
      </w:r>
      <w:r w:rsidR="008772CD" w:rsidRPr="007D3630">
        <w:rPr>
          <w:rFonts w:ascii="Times New Roman" w:hAnsi="Times New Roman"/>
          <w:sz w:val="28"/>
          <w:szCs w:val="28"/>
        </w:rPr>
        <w:t>у</w:t>
      </w:r>
      <w:r w:rsidRPr="007D3630">
        <w:rPr>
          <w:rFonts w:ascii="Times New Roman" w:hAnsi="Times New Roman"/>
          <w:sz w:val="28"/>
          <w:szCs w:val="28"/>
        </w:rPr>
        <w:t>правлени</w:t>
      </w:r>
      <w:r w:rsidR="008772CD"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8772CD" w:rsidRPr="007D3630">
        <w:rPr>
          <w:rFonts w:ascii="Times New Roman" w:hAnsi="Times New Roman"/>
          <w:sz w:val="28"/>
          <w:szCs w:val="28"/>
        </w:rPr>
        <w:t>Алексеевского района</w:t>
      </w:r>
      <w:r w:rsidRPr="007D3630">
        <w:rPr>
          <w:rFonts w:ascii="Times New Roman" w:hAnsi="Times New Roman"/>
          <w:sz w:val="28"/>
          <w:szCs w:val="28"/>
        </w:rPr>
        <w:t xml:space="preserve"> и поставщика услуг;</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оказание содействия заявителю в сборе необходимых документов для предоставления государственной услуги путем направления запросов в другие государственные и муниципальные органы и организации в порядке межведомственного обмена;</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предоставление заявителям возможности распечатки бланка заявления, направления обращения и получения ответа в электронном виде через Интернет-сайт;</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внедрение системы мониторинга удовлетворенности заявителей качеством и доступностью услуг в органе социальной защиты населения.</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2.16.2. Показателями качества и эффективности государственной услуги являются:</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удовлетворенность получателей услуги от процесса получения государственной услуги и её результата;</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комфортность ожидания и получения государственной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 техническая оснащенность мест специалистов </w:t>
      </w:r>
      <w:r w:rsidR="008772CD" w:rsidRPr="007D3630">
        <w:rPr>
          <w:rFonts w:ascii="Times New Roman" w:hAnsi="Times New Roman"/>
          <w:sz w:val="28"/>
          <w:szCs w:val="28"/>
        </w:rPr>
        <w:t>у</w:t>
      </w:r>
      <w:r w:rsidRPr="007D3630">
        <w:rPr>
          <w:rFonts w:ascii="Times New Roman" w:hAnsi="Times New Roman"/>
          <w:sz w:val="28"/>
          <w:szCs w:val="28"/>
        </w:rPr>
        <w:t>правлени</w:t>
      </w:r>
      <w:r w:rsidR="008772CD"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8772CD" w:rsidRPr="007D3630">
        <w:rPr>
          <w:rFonts w:ascii="Times New Roman" w:hAnsi="Times New Roman"/>
          <w:sz w:val="28"/>
          <w:szCs w:val="28"/>
        </w:rPr>
        <w:t>Алексеевского района</w:t>
      </w:r>
      <w:r w:rsidRPr="007D3630">
        <w:rPr>
          <w:rFonts w:ascii="Times New Roman" w:hAnsi="Times New Roman"/>
          <w:sz w:val="28"/>
          <w:szCs w:val="28"/>
        </w:rPr>
        <w:t xml:space="preserve"> и поставщика услуг;</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компетентность специалистов </w:t>
      </w:r>
      <w:r w:rsidR="008772CD" w:rsidRPr="007D3630">
        <w:rPr>
          <w:rFonts w:ascii="Times New Roman" w:hAnsi="Times New Roman"/>
          <w:sz w:val="28"/>
          <w:szCs w:val="28"/>
        </w:rPr>
        <w:t>у</w:t>
      </w:r>
      <w:r w:rsidRPr="007D3630">
        <w:rPr>
          <w:rFonts w:ascii="Times New Roman" w:hAnsi="Times New Roman"/>
          <w:sz w:val="28"/>
          <w:szCs w:val="28"/>
        </w:rPr>
        <w:t>правлени</w:t>
      </w:r>
      <w:r w:rsidR="008772CD"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8772CD" w:rsidRPr="007D3630">
        <w:rPr>
          <w:rFonts w:ascii="Times New Roman" w:hAnsi="Times New Roman"/>
          <w:sz w:val="28"/>
          <w:szCs w:val="28"/>
        </w:rPr>
        <w:t>Алексеевского</w:t>
      </w:r>
      <w:r w:rsidRPr="007D3630">
        <w:rPr>
          <w:rFonts w:ascii="Times New Roman" w:hAnsi="Times New Roman"/>
          <w:sz w:val="28"/>
          <w:szCs w:val="28"/>
        </w:rPr>
        <w:t xml:space="preserve"> и поставщика услуг в вопросах предоставления государственной услуги (грамотное предоставление консультаций и прием документов, точность обработки данных, правильность оформления документов);</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культура обслуживания (вежливость, тактичность и внимательность   специалистов органа социальной защиты населения, готовность оказать эффективную помощь получателям государственной услуги при возникновении трудностей);</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соответствие требованиям настоящего регламента, в т.ч. строгое соблюдение последовательности и сроков выполнения административных процедур  предоставления государственной услуги;</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количество заявителей, получивших государственную услугу по предварительной записи, соотношение к общему количеству заявителей;</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lastRenderedPageBreak/>
        <w:t>- количество заявителей, получивших услугу в результате дистанционного (выездного) приема в месяц;</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-результаты служебных проверок;</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-исполнительская дисциплина; </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-эффективность и своевременность рассмотрения заявлений, обращений и жалоб граждан по вопросам предоставления государственной услуги.</w:t>
      </w:r>
    </w:p>
    <w:p w:rsidR="00170343" w:rsidRPr="007D3630" w:rsidRDefault="00170343" w:rsidP="00170343">
      <w:pPr>
        <w:pStyle w:val="af4"/>
        <w:spacing w:after="0" w:line="240" w:lineRule="auto"/>
        <w:ind w:left="0" w:firstLine="709"/>
        <w:jc w:val="both"/>
        <w:rPr>
          <w:rFonts w:ascii="Times New Roman" w:hAnsi="Times New Roman"/>
          <w:b/>
          <w:sz w:val="28"/>
          <w:szCs w:val="28"/>
        </w:rPr>
      </w:pPr>
      <w:r w:rsidRPr="007D3630">
        <w:rPr>
          <w:rFonts w:ascii="Times New Roman" w:hAnsi="Times New Roman"/>
          <w:b/>
          <w:sz w:val="28"/>
          <w:szCs w:val="28"/>
        </w:rPr>
        <w:t>2.17. 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170343" w:rsidRPr="007D3630" w:rsidRDefault="00170343" w:rsidP="00170343">
      <w:pPr>
        <w:autoSpaceDE w:val="0"/>
        <w:autoSpaceDN w:val="0"/>
        <w:adjustRightInd w:val="0"/>
        <w:ind w:firstLine="709"/>
        <w:jc w:val="both"/>
        <w:rPr>
          <w:sz w:val="28"/>
          <w:szCs w:val="28"/>
        </w:rPr>
      </w:pPr>
      <w:r w:rsidRPr="007D3630">
        <w:rPr>
          <w:sz w:val="28"/>
          <w:szCs w:val="28"/>
        </w:rPr>
        <w:t>2.17.1. Заявитель может обратиться за государственной услугой через многофункциональный центр.</w:t>
      </w:r>
    </w:p>
    <w:p w:rsidR="00170343" w:rsidRPr="007D3630" w:rsidRDefault="00170343" w:rsidP="00170343">
      <w:pPr>
        <w:widowControl w:val="0"/>
        <w:ind w:firstLine="709"/>
        <w:jc w:val="both"/>
        <w:rPr>
          <w:sz w:val="28"/>
          <w:szCs w:val="28"/>
        </w:rPr>
      </w:pPr>
      <w:r w:rsidRPr="007D3630">
        <w:rPr>
          <w:sz w:val="28"/>
          <w:szCs w:val="28"/>
        </w:rPr>
        <w:t xml:space="preserve">2.17.2. Граждане имеют право на обращение с заявлением о предоставлении услуг социального обслуживания на дому в электронной форме посредством использования федеральной государственной информационной системы «Единый портал государственных и муниципальных услуг (функций)», определяемой дополнительно в соответствии с техническим регламентом функционирования (далее - Единый портал государственных и муниципальных услуг). Заявление, которое подается в форме электронного документа, подписывается тем видом электронной подписи, использование которой допускается при обращении за получением государственных и муниципальных услуг законодательством Российской Федерации. </w:t>
      </w:r>
    </w:p>
    <w:p w:rsidR="00170343" w:rsidRPr="007D3630" w:rsidRDefault="00170343" w:rsidP="00170343">
      <w:pPr>
        <w:widowControl w:val="0"/>
        <w:tabs>
          <w:tab w:val="left" w:pos="517"/>
        </w:tabs>
        <w:ind w:firstLine="709"/>
        <w:jc w:val="both"/>
        <w:rPr>
          <w:sz w:val="28"/>
          <w:szCs w:val="28"/>
        </w:rPr>
      </w:pPr>
      <w:r w:rsidRPr="007D3630">
        <w:rPr>
          <w:sz w:val="28"/>
          <w:szCs w:val="28"/>
        </w:rPr>
        <w:t>2.17.3. Идентификация пользователя на портале государственных и муниципальных услуг при подаче заявителем заявления и прилагаемых документов может производиться, в том числе с использованием универсальной электронной карты.</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2.17.4. Уведомление заявителя о принятом к рассмотрению заявлении, а также о необходимости представления недостающих к нему документов осуществляется </w:t>
      </w:r>
      <w:r w:rsidR="008772CD" w:rsidRPr="007D3630">
        <w:rPr>
          <w:sz w:val="28"/>
          <w:szCs w:val="28"/>
        </w:rPr>
        <w:t>у</w:t>
      </w:r>
      <w:r w:rsidRPr="007D3630">
        <w:rPr>
          <w:sz w:val="28"/>
          <w:szCs w:val="28"/>
        </w:rPr>
        <w:t>правление</w:t>
      </w:r>
      <w:r w:rsidR="008772CD" w:rsidRPr="007D3630">
        <w:rPr>
          <w:sz w:val="28"/>
          <w:szCs w:val="28"/>
        </w:rPr>
        <w:t>м</w:t>
      </w:r>
      <w:r w:rsidRPr="007D3630">
        <w:rPr>
          <w:sz w:val="28"/>
          <w:szCs w:val="28"/>
        </w:rPr>
        <w:t xml:space="preserve"> социальной защиты населения администрации </w:t>
      </w:r>
      <w:r w:rsidR="008772CD" w:rsidRPr="007D3630">
        <w:rPr>
          <w:sz w:val="28"/>
          <w:szCs w:val="28"/>
        </w:rPr>
        <w:t>Алексеевского района</w:t>
      </w:r>
      <w:r w:rsidRPr="007D3630">
        <w:rPr>
          <w:sz w:val="28"/>
          <w:szCs w:val="28"/>
        </w:rPr>
        <w:t xml:space="preserve">  не позднее одного рабочего дня, следующего за днем заполнения заявителем соответствующей интерактивной формы через федеральную государственную информационную систему «Единый портал государственных и муниципальных услуг (функций)».</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2.17.5. Заявление рассматривается при предоставлении заявителем документов, указанных в </w:t>
      </w:r>
      <w:hyperlink w:anchor="Par143" w:history="1">
        <w:r w:rsidRPr="007D3630">
          <w:rPr>
            <w:sz w:val="28"/>
            <w:szCs w:val="28"/>
          </w:rPr>
          <w:t>пункте 2.7.</w:t>
        </w:r>
      </w:hyperlink>
      <w:r w:rsidRPr="007D3630">
        <w:rPr>
          <w:sz w:val="28"/>
          <w:szCs w:val="28"/>
        </w:rPr>
        <w:t xml:space="preserve"> настоящего регламента, о чем должностное лицо </w:t>
      </w:r>
      <w:r w:rsidR="008772CD" w:rsidRPr="007D3630">
        <w:rPr>
          <w:sz w:val="28"/>
          <w:szCs w:val="28"/>
        </w:rPr>
        <w:t>у</w:t>
      </w:r>
      <w:r w:rsidRPr="007D3630">
        <w:rPr>
          <w:sz w:val="28"/>
          <w:szCs w:val="28"/>
        </w:rPr>
        <w:t>правлени</w:t>
      </w:r>
      <w:r w:rsidR="008772CD" w:rsidRPr="007D3630">
        <w:rPr>
          <w:sz w:val="28"/>
          <w:szCs w:val="28"/>
        </w:rPr>
        <w:t>я</w:t>
      </w:r>
      <w:r w:rsidRPr="007D3630">
        <w:rPr>
          <w:sz w:val="28"/>
          <w:szCs w:val="28"/>
        </w:rPr>
        <w:t xml:space="preserve"> социальной защиты населения администрации </w:t>
      </w:r>
      <w:r w:rsidR="008772CD" w:rsidRPr="007D3630">
        <w:rPr>
          <w:sz w:val="28"/>
          <w:szCs w:val="28"/>
        </w:rPr>
        <w:t>Алексеевского района</w:t>
      </w:r>
      <w:r w:rsidRPr="007D3630">
        <w:rPr>
          <w:sz w:val="28"/>
          <w:szCs w:val="28"/>
        </w:rPr>
        <w:t xml:space="preserve"> уведомляет заявителя в электронном виде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w:t>
      </w:r>
    </w:p>
    <w:p w:rsidR="00170343" w:rsidRPr="007D3630" w:rsidRDefault="00170343" w:rsidP="00170343">
      <w:pPr>
        <w:tabs>
          <w:tab w:val="left" w:pos="0"/>
        </w:tabs>
        <w:ind w:firstLine="709"/>
        <w:jc w:val="both"/>
        <w:rPr>
          <w:b/>
          <w:sz w:val="28"/>
          <w:szCs w:val="28"/>
        </w:rPr>
      </w:pPr>
      <w:r w:rsidRPr="007D3630">
        <w:rPr>
          <w:b/>
          <w:sz w:val="28"/>
          <w:szCs w:val="28"/>
        </w:rPr>
        <w:lastRenderedPageBreak/>
        <w:t>3.Состав,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70343" w:rsidRPr="007D3630" w:rsidRDefault="00170343" w:rsidP="00170343">
      <w:pPr>
        <w:tabs>
          <w:tab w:val="left" w:pos="0"/>
        </w:tabs>
        <w:ind w:firstLine="709"/>
        <w:jc w:val="both"/>
        <w:rPr>
          <w:sz w:val="28"/>
          <w:szCs w:val="28"/>
        </w:rPr>
      </w:pPr>
      <w:r w:rsidRPr="007D3630">
        <w:rPr>
          <w:sz w:val="28"/>
          <w:szCs w:val="28"/>
        </w:rPr>
        <w:t xml:space="preserve">3.1. Исполнение государственной услуги включает в себя следующие административные действия: </w:t>
      </w:r>
    </w:p>
    <w:p w:rsidR="00170343" w:rsidRPr="007D3630" w:rsidRDefault="00170343" w:rsidP="00170343">
      <w:pPr>
        <w:tabs>
          <w:tab w:val="left" w:pos="0"/>
        </w:tabs>
        <w:ind w:firstLine="709"/>
        <w:jc w:val="both"/>
        <w:rPr>
          <w:sz w:val="28"/>
          <w:szCs w:val="28"/>
        </w:rPr>
      </w:pPr>
      <w:r w:rsidRPr="007D3630">
        <w:rPr>
          <w:sz w:val="28"/>
          <w:szCs w:val="28"/>
        </w:rPr>
        <w:t>-формирование и направление межведомственных запросов в органы (организации), участвующие в предоставлении государственной услуги</w:t>
      </w:r>
    </w:p>
    <w:p w:rsidR="00170343" w:rsidRPr="007D3630" w:rsidRDefault="00170343" w:rsidP="00170343">
      <w:pPr>
        <w:tabs>
          <w:tab w:val="left" w:pos="0"/>
        </w:tabs>
        <w:ind w:firstLine="709"/>
        <w:jc w:val="both"/>
        <w:rPr>
          <w:sz w:val="28"/>
          <w:szCs w:val="28"/>
        </w:rPr>
      </w:pPr>
      <w:r w:rsidRPr="007D3630">
        <w:rPr>
          <w:sz w:val="28"/>
          <w:szCs w:val="28"/>
        </w:rPr>
        <w:t>- прием и регистрация документов, необходимых для предоставления услуг социального обслуживания на дому;</w:t>
      </w:r>
    </w:p>
    <w:p w:rsidR="00170343" w:rsidRPr="007D3630" w:rsidRDefault="00F341DA" w:rsidP="00170343">
      <w:pPr>
        <w:autoSpaceDE w:val="0"/>
        <w:autoSpaceDN w:val="0"/>
        <w:adjustRightInd w:val="0"/>
        <w:ind w:firstLine="540"/>
        <w:jc w:val="both"/>
        <w:rPr>
          <w:sz w:val="28"/>
          <w:szCs w:val="28"/>
        </w:rPr>
      </w:pPr>
      <w:r>
        <w:rPr>
          <w:sz w:val="28"/>
          <w:szCs w:val="28"/>
        </w:rPr>
        <w:t xml:space="preserve">   </w:t>
      </w:r>
      <w:r w:rsidR="00170343" w:rsidRPr="007D3630">
        <w:rPr>
          <w:sz w:val="28"/>
          <w:szCs w:val="28"/>
        </w:rPr>
        <w:t>-составление акт обследования социально-бытовых условий заявителя (одиноко-проживающего гражданина) или семьи и-заполнение карты оценки состояния здоровья заявителя (одиноко проживающего гражданина) или семьи;</w:t>
      </w:r>
    </w:p>
    <w:p w:rsidR="00170343" w:rsidRPr="007D3630" w:rsidRDefault="00F341DA" w:rsidP="00170343">
      <w:pPr>
        <w:autoSpaceDE w:val="0"/>
        <w:autoSpaceDN w:val="0"/>
        <w:adjustRightInd w:val="0"/>
        <w:ind w:firstLine="540"/>
        <w:jc w:val="both"/>
        <w:rPr>
          <w:sz w:val="28"/>
          <w:szCs w:val="28"/>
        </w:rPr>
      </w:pPr>
      <w:r>
        <w:rPr>
          <w:sz w:val="28"/>
          <w:szCs w:val="28"/>
        </w:rPr>
        <w:t xml:space="preserve">   </w:t>
      </w:r>
      <w:r w:rsidR="00170343" w:rsidRPr="007D3630">
        <w:rPr>
          <w:sz w:val="28"/>
          <w:szCs w:val="28"/>
        </w:rPr>
        <w:t xml:space="preserve">-формирование пакета документов, необходимых для рассмотрения их комиссией по признанию граждан нуждающимися в социальном обслуживании; </w:t>
      </w:r>
    </w:p>
    <w:p w:rsidR="00170343" w:rsidRPr="007D3630" w:rsidRDefault="00F341DA" w:rsidP="00170343">
      <w:pPr>
        <w:autoSpaceDE w:val="0"/>
        <w:autoSpaceDN w:val="0"/>
        <w:adjustRightInd w:val="0"/>
        <w:ind w:firstLine="540"/>
        <w:jc w:val="both"/>
        <w:rPr>
          <w:sz w:val="28"/>
          <w:szCs w:val="28"/>
        </w:rPr>
      </w:pPr>
      <w:r>
        <w:rPr>
          <w:sz w:val="28"/>
          <w:szCs w:val="28"/>
        </w:rPr>
        <w:t xml:space="preserve">   </w:t>
      </w:r>
      <w:r w:rsidR="00170343" w:rsidRPr="007D3630">
        <w:rPr>
          <w:sz w:val="28"/>
          <w:szCs w:val="28"/>
        </w:rPr>
        <w:t>-заседание комиссии по признанию граждан нуждающимися в социальном обслуживании на дому;</w:t>
      </w:r>
    </w:p>
    <w:p w:rsidR="00170343" w:rsidRPr="007D3630" w:rsidRDefault="00170343" w:rsidP="00170343">
      <w:pPr>
        <w:ind w:firstLine="709"/>
        <w:jc w:val="both"/>
        <w:rPr>
          <w:sz w:val="28"/>
          <w:szCs w:val="28"/>
        </w:rPr>
      </w:pPr>
      <w:r w:rsidRPr="007D3630">
        <w:rPr>
          <w:sz w:val="28"/>
          <w:szCs w:val="28"/>
        </w:rPr>
        <w:t>-рассмотрение заявления, представленных документов и признание гражданина нуждающимся в предоставлении услуг социального обслуживания на дому;</w:t>
      </w:r>
    </w:p>
    <w:p w:rsidR="00170343" w:rsidRPr="007D3630" w:rsidRDefault="00F341DA" w:rsidP="00170343">
      <w:pPr>
        <w:autoSpaceDE w:val="0"/>
        <w:autoSpaceDN w:val="0"/>
        <w:adjustRightInd w:val="0"/>
        <w:ind w:firstLine="540"/>
        <w:jc w:val="both"/>
        <w:rPr>
          <w:sz w:val="28"/>
          <w:szCs w:val="28"/>
        </w:rPr>
      </w:pPr>
      <w:r>
        <w:rPr>
          <w:sz w:val="28"/>
          <w:szCs w:val="28"/>
        </w:rPr>
        <w:t xml:space="preserve">  </w:t>
      </w:r>
      <w:r w:rsidR="00170343" w:rsidRPr="007D3630">
        <w:rPr>
          <w:sz w:val="28"/>
          <w:szCs w:val="28"/>
        </w:rPr>
        <w:t>-заполнение и выдача  индивидуальной программы предоставления социальных услуг с учетом индивидуальных потребностей.</w:t>
      </w:r>
    </w:p>
    <w:p w:rsidR="00170343" w:rsidRPr="007D3630" w:rsidRDefault="00170343" w:rsidP="00170343">
      <w:pPr>
        <w:pStyle w:val="26"/>
        <w:ind w:left="0" w:firstLine="709"/>
        <w:jc w:val="both"/>
        <w:rPr>
          <w:sz w:val="28"/>
          <w:szCs w:val="28"/>
        </w:rPr>
      </w:pPr>
      <w:r w:rsidRPr="007D3630">
        <w:rPr>
          <w:sz w:val="28"/>
          <w:szCs w:val="28"/>
        </w:rPr>
        <w:t>-формирование личного дела поставщиком социальных услуг, включающего документы, предоставленные заявителем, для принятия соответствующего решения;</w:t>
      </w:r>
    </w:p>
    <w:p w:rsidR="00170343" w:rsidRPr="007D3630" w:rsidRDefault="00170343" w:rsidP="00170343">
      <w:pPr>
        <w:ind w:firstLine="709"/>
        <w:jc w:val="both"/>
        <w:outlineLvl w:val="0"/>
        <w:rPr>
          <w:sz w:val="28"/>
          <w:szCs w:val="28"/>
        </w:rPr>
      </w:pPr>
      <w:r w:rsidRPr="007D3630">
        <w:rPr>
          <w:sz w:val="28"/>
          <w:szCs w:val="28"/>
        </w:rPr>
        <w:t>-принятие решения о назначении/отказе в социальном обслуживании на дому;</w:t>
      </w:r>
    </w:p>
    <w:p w:rsidR="00170343" w:rsidRPr="007D3630" w:rsidRDefault="00170343" w:rsidP="00170343">
      <w:pPr>
        <w:ind w:firstLine="709"/>
        <w:jc w:val="both"/>
        <w:rPr>
          <w:sz w:val="28"/>
          <w:szCs w:val="28"/>
        </w:rPr>
      </w:pPr>
      <w:r w:rsidRPr="007D3630">
        <w:rPr>
          <w:sz w:val="28"/>
          <w:szCs w:val="28"/>
        </w:rPr>
        <w:t>-оказанием социальных услуг на дому с учетом состояния здоровья;</w:t>
      </w:r>
    </w:p>
    <w:p w:rsidR="00170343" w:rsidRPr="007D3630" w:rsidRDefault="00170343" w:rsidP="00170343">
      <w:pPr>
        <w:ind w:firstLine="709"/>
        <w:jc w:val="both"/>
        <w:rPr>
          <w:sz w:val="28"/>
          <w:szCs w:val="28"/>
        </w:rPr>
      </w:pPr>
      <w:r w:rsidRPr="007D3630">
        <w:rPr>
          <w:sz w:val="28"/>
          <w:szCs w:val="28"/>
        </w:rPr>
        <w:t>-прекращение оказания социального обслуживания на дому.</w:t>
      </w:r>
    </w:p>
    <w:p w:rsidR="00170343" w:rsidRPr="007D3630" w:rsidRDefault="00170343" w:rsidP="00170343">
      <w:pPr>
        <w:autoSpaceDE w:val="0"/>
        <w:autoSpaceDN w:val="0"/>
        <w:adjustRightInd w:val="0"/>
        <w:ind w:firstLine="709"/>
        <w:jc w:val="both"/>
        <w:rPr>
          <w:sz w:val="28"/>
          <w:szCs w:val="28"/>
        </w:rPr>
      </w:pPr>
      <w:r w:rsidRPr="007D3630">
        <w:rPr>
          <w:sz w:val="28"/>
          <w:szCs w:val="28"/>
        </w:rPr>
        <w:t>3.2. Формирование и направление межведомственных запросов в органы (организации), участвующие в предоставлении государственной услуги.</w:t>
      </w:r>
    </w:p>
    <w:p w:rsidR="00170343" w:rsidRPr="007D3630" w:rsidRDefault="00170343" w:rsidP="00170343">
      <w:pPr>
        <w:ind w:firstLine="708"/>
        <w:jc w:val="both"/>
        <w:rPr>
          <w:sz w:val="28"/>
          <w:szCs w:val="28"/>
        </w:rPr>
      </w:pPr>
      <w:r w:rsidRPr="007D3630">
        <w:rPr>
          <w:sz w:val="28"/>
          <w:szCs w:val="28"/>
        </w:rPr>
        <w:t xml:space="preserve">Юридическим фактом, являющимся основанием для обращения, уполномоченного специалиста в соответствующие государственные органы, органы местного самоуправления, государственные внебюджетные фонды и подведомственные государственные органы или органы местного самоуправления организации, участвующие в предоставлении государственной услуги для получения документов, является непредставление заявителем по собственной инициативе документов, указанных в </w:t>
      </w:r>
      <w:hyperlink r:id="rId14" w:anchor="127" w:history="1">
        <w:r w:rsidRPr="007D3630">
          <w:rPr>
            <w:sz w:val="28"/>
            <w:szCs w:val="28"/>
          </w:rPr>
          <w:t>п. 2.8.1. раздела 2</w:t>
        </w:r>
      </w:hyperlink>
      <w:r w:rsidRPr="007D3630">
        <w:rPr>
          <w:sz w:val="28"/>
          <w:szCs w:val="28"/>
        </w:rPr>
        <w:t xml:space="preserve"> настоящего регламента.</w:t>
      </w:r>
    </w:p>
    <w:p w:rsidR="00170343" w:rsidRPr="007D3630" w:rsidRDefault="00170343" w:rsidP="00170343">
      <w:pPr>
        <w:ind w:firstLine="708"/>
        <w:jc w:val="both"/>
        <w:rPr>
          <w:sz w:val="28"/>
          <w:szCs w:val="28"/>
        </w:rPr>
      </w:pPr>
      <w:r w:rsidRPr="007D3630">
        <w:rPr>
          <w:sz w:val="28"/>
          <w:szCs w:val="28"/>
        </w:rPr>
        <w:t xml:space="preserve">Запрос о предоставлении документов и (или) информации, необходимой для предоставления государственной услуги, осуществляется, в том числе в </w:t>
      </w:r>
      <w:r w:rsidRPr="007D3630">
        <w:rPr>
          <w:sz w:val="28"/>
          <w:szCs w:val="28"/>
        </w:rPr>
        <w:lastRenderedPageBreak/>
        <w:t>электронной форме с использованием единой системы межведомственного электронного взаимодействия.</w:t>
      </w:r>
    </w:p>
    <w:p w:rsidR="00170343" w:rsidRPr="007D3630" w:rsidRDefault="00170343" w:rsidP="00170343">
      <w:pPr>
        <w:ind w:firstLine="708"/>
        <w:jc w:val="both"/>
        <w:rPr>
          <w:sz w:val="28"/>
          <w:szCs w:val="28"/>
        </w:rPr>
      </w:pPr>
      <w:r w:rsidRPr="007D3630">
        <w:rPr>
          <w:sz w:val="28"/>
          <w:szCs w:val="28"/>
        </w:rPr>
        <w:t>Межведомственный запрос о представлении документов и (или) информации, необходимой для предоставления государственной услуги, если такие документы и</w:t>
      </w:r>
      <w:r w:rsidRPr="007D3630">
        <w:rPr>
          <w:i/>
          <w:sz w:val="28"/>
          <w:szCs w:val="28"/>
        </w:rPr>
        <w:t xml:space="preserve"> </w:t>
      </w:r>
      <w:r w:rsidRPr="007D3630">
        <w:rPr>
          <w:sz w:val="28"/>
          <w:szCs w:val="28"/>
        </w:rPr>
        <w:t>(или) информация не представлены заявителем, должен содержать следующие сведения:</w:t>
      </w:r>
    </w:p>
    <w:p w:rsidR="00170343" w:rsidRPr="007D3630" w:rsidRDefault="00170343" w:rsidP="00170343">
      <w:pPr>
        <w:ind w:firstLine="708"/>
        <w:jc w:val="both"/>
        <w:rPr>
          <w:sz w:val="28"/>
          <w:szCs w:val="28"/>
        </w:rPr>
      </w:pPr>
      <w:r w:rsidRPr="007D3630">
        <w:rPr>
          <w:sz w:val="28"/>
          <w:szCs w:val="28"/>
        </w:rPr>
        <w:t>-наименование органа, направляющего межведомственный запрос;</w:t>
      </w:r>
    </w:p>
    <w:p w:rsidR="00170343" w:rsidRPr="007D3630" w:rsidRDefault="00170343" w:rsidP="00170343">
      <w:pPr>
        <w:ind w:firstLine="708"/>
        <w:jc w:val="both"/>
        <w:rPr>
          <w:sz w:val="28"/>
          <w:szCs w:val="28"/>
        </w:rPr>
      </w:pPr>
      <w:r w:rsidRPr="007D3630">
        <w:rPr>
          <w:sz w:val="28"/>
          <w:szCs w:val="28"/>
        </w:rPr>
        <w:t>-наименование органа или организации, в адрес которых направляется межведомственный запрос;</w:t>
      </w:r>
    </w:p>
    <w:p w:rsidR="00170343" w:rsidRPr="007D3630" w:rsidRDefault="00170343" w:rsidP="00170343">
      <w:pPr>
        <w:ind w:firstLine="708"/>
        <w:jc w:val="both"/>
        <w:rPr>
          <w:sz w:val="28"/>
          <w:szCs w:val="28"/>
        </w:rPr>
      </w:pPr>
      <w:r w:rsidRPr="007D3630">
        <w:rPr>
          <w:sz w:val="28"/>
          <w:szCs w:val="28"/>
        </w:rPr>
        <w:t>-наименование государственной услуги, для предоставления которой необходимо представление документа и (или) информации.</w:t>
      </w:r>
    </w:p>
    <w:p w:rsidR="00170343" w:rsidRPr="007D3630" w:rsidRDefault="00170343" w:rsidP="00170343">
      <w:pPr>
        <w:ind w:firstLine="708"/>
        <w:jc w:val="both"/>
        <w:rPr>
          <w:sz w:val="28"/>
          <w:szCs w:val="28"/>
        </w:rPr>
      </w:pPr>
      <w:r w:rsidRPr="007D3630">
        <w:rPr>
          <w:sz w:val="28"/>
          <w:szCs w:val="28"/>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170343" w:rsidRPr="007D3630" w:rsidRDefault="00170343" w:rsidP="00170343">
      <w:pPr>
        <w:ind w:firstLine="708"/>
        <w:jc w:val="both"/>
        <w:rPr>
          <w:sz w:val="28"/>
          <w:szCs w:val="28"/>
        </w:rPr>
      </w:pPr>
      <w:r w:rsidRPr="007D3630">
        <w:rPr>
          <w:sz w:val="28"/>
          <w:szCs w:val="28"/>
        </w:rPr>
        <w:t>-сведения, необходимые для представления документа и (или) информации, установленные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170343" w:rsidRPr="007D3630" w:rsidRDefault="00170343" w:rsidP="00170343">
      <w:pPr>
        <w:ind w:firstLine="708"/>
        <w:jc w:val="both"/>
        <w:rPr>
          <w:sz w:val="28"/>
          <w:szCs w:val="28"/>
        </w:rPr>
      </w:pPr>
      <w:r w:rsidRPr="007D3630">
        <w:rPr>
          <w:sz w:val="28"/>
          <w:szCs w:val="28"/>
        </w:rPr>
        <w:t>-контактная информация для направления ответа на межведомственный запрос;</w:t>
      </w:r>
    </w:p>
    <w:p w:rsidR="00170343" w:rsidRPr="007D3630" w:rsidRDefault="00170343" w:rsidP="00170343">
      <w:pPr>
        <w:ind w:firstLine="708"/>
        <w:jc w:val="both"/>
        <w:rPr>
          <w:sz w:val="28"/>
          <w:szCs w:val="28"/>
        </w:rPr>
      </w:pPr>
      <w:r w:rsidRPr="007D3630">
        <w:rPr>
          <w:sz w:val="28"/>
          <w:szCs w:val="28"/>
        </w:rPr>
        <w:t>-дата направления межведомственного запроса;</w:t>
      </w:r>
    </w:p>
    <w:p w:rsidR="00170343" w:rsidRPr="007D3630" w:rsidRDefault="00170343" w:rsidP="00170343">
      <w:pPr>
        <w:ind w:firstLine="708"/>
        <w:jc w:val="both"/>
        <w:rPr>
          <w:sz w:val="28"/>
          <w:szCs w:val="28"/>
        </w:rPr>
      </w:pPr>
      <w:r w:rsidRPr="007D3630">
        <w:rPr>
          <w:sz w:val="28"/>
          <w:szCs w:val="28"/>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для связи.</w:t>
      </w:r>
    </w:p>
    <w:p w:rsidR="00170343" w:rsidRPr="007D3630" w:rsidRDefault="004D2412" w:rsidP="00170343">
      <w:pPr>
        <w:autoSpaceDE w:val="0"/>
        <w:autoSpaceDN w:val="0"/>
        <w:adjustRightInd w:val="0"/>
        <w:ind w:firstLine="540"/>
        <w:jc w:val="both"/>
        <w:rPr>
          <w:sz w:val="28"/>
          <w:szCs w:val="28"/>
        </w:rPr>
      </w:pPr>
      <w:r>
        <w:rPr>
          <w:sz w:val="28"/>
          <w:szCs w:val="28"/>
        </w:rPr>
        <w:t xml:space="preserve">   </w:t>
      </w:r>
      <w:r w:rsidR="00170343" w:rsidRPr="007D3630">
        <w:rPr>
          <w:sz w:val="28"/>
          <w:szCs w:val="28"/>
        </w:rPr>
        <w:t>-информация о факте получения согласия на обработку персональных данных.</w:t>
      </w:r>
    </w:p>
    <w:p w:rsidR="00170343" w:rsidRPr="007D3630" w:rsidRDefault="00170343" w:rsidP="00170343">
      <w:pPr>
        <w:ind w:firstLine="708"/>
        <w:jc w:val="both"/>
        <w:rPr>
          <w:sz w:val="28"/>
          <w:szCs w:val="28"/>
        </w:rPr>
      </w:pPr>
      <w:r w:rsidRPr="007D3630">
        <w:rPr>
          <w:sz w:val="28"/>
          <w:szCs w:val="28"/>
        </w:rPr>
        <w:t>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осуществляются в соответствии с требованиями соответствующих сервисов систем межведомственного взаимодействия.</w:t>
      </w:r>
    </w:p>
    <w:p w:rsidR="00170343" w:rsidRPr="007D3630" w:rsidRDefault="00170343" w:rsidP="00170343">
      <w:pPr>
        <w:ind w:firstLine="708"/>
        <w:jc w:val="both"/>
        <w:rPr>
          <w:sz w:val="28"/>
          <w:szCs w:val="28"/>
        </w:rPr>
      </w:pPr>
      <w:r w:rsidRPr="007D3630">
        <w:rPr>
          <w:sz w:val="28"/>
          <w:szCs w:val="28"/>
        </w:rPr>
        <w:t>Формирование и направление межведомственного запроса осуществляется в течение двух рабочих дней со дня поступления заявления от гражданина специалисту.</w:t>
      </w:r>
    </w:p>
    <w:p w:rsidR="00170343" w:rsidRPr="007D3630" w:rsidRDefault="00170343" w:rsidP="00170343">
      <w:pPr>
        <w:autoSpaceDE w:val="0"/>
        <w:autoSpaceDN w:val="0"/>
        <w:adjustRightInd w:val="0"/>
        <w:ind w:firstLine="708"/>
        <w:jc w:val="both"/>
        <w:rPr>
          <w:sz w:val="28"/>
          <w:szCs w:val="28"/>
        </w:rPr>
      </w:pPr>
      <w:r w:rsidRPr="007D3630">
        <w:rPr>
          <w:sz w:val="28"/>
          <w:szCs w:val="28"/>
        </w:rPr>
        <w:t xml:space="preserve">3.3.Документы, запрашиваемые </w:t>
      </w:r>
      <w:r w:rsidR="00A851F9" w:rsidRPr="007D3630">
        <w:rPr>
          <w:sz w:val="28"/>
          <w:szCs w:val="28"/>
        </w:rPr>
        <w:t>у</w:t>
      </w:r>
      <w:r w:rsidRPr="007D3630">
        <w:rPr>
          <w:sz w:val="28"/>
          <w:szCs w:val="28"/>
        </w:rPr>
        <w:t>правление</w:t>
      </w:r>
      <w:r w:rsidR="00A851F9" w:rsidRPr="007D3630">
        <w:rPr>
          <w:sz w:val="28"/>
          <w:szCs w:val="28"/>
        </w:rPr>
        <w:t>м</w:t>
      </w:r>
      <w:r w:rsidRPr="007D3630">
        <w:rPr>
          <w:sz w:val="28"/>
          <w:szCs w:val="28"/>
        </w:rPr>
        <w:t xml:space="preserve"> социальной защиты населения администрации </w:t>
      </w:r>
      <w:r w:rsidR="00A851F9" w:rsidRPr="007D3630">
        <w:rPr>
          <w:sz w:val="28"/>
          <w:szCs w:val="28"/>
        </w:rPr>
        <w:t xml:space="preserve">Алексеевского района </w:t>
      </w:r>
      <w:r w:rsidRPr="007D3630">
        <w:rPr>
          <w:sz w:val="28"/>
          <w:szCs w:val="28"/>
        </w:rPr>
        <w:t>в рамках межведомственного информационного взаимодействия в:</w:t>
      </w:r>
    </w:p>
    <w:p w:rsidR="00170343" w:rsidRPr="007D3630" w:rsidRDefault="00170343" w:rsidP="00170343">
      <w:pPr>
        <w:ind w:firstLine="900"/>
        <w:jc w:val="both"/>
        <w:rPr>
          <w:sz w:val="28"/>
          <w:szCs w:val="28"/>
        </w:rPr>
      </w:pPr>
      <w:r w:rsidRPr="007D3630">
        <w:rPr>
          <w:sz w:val="28"/>
          <w:szCs w:val="28"/>
        </w:rPr>
        <w:t>-территориальных отделениях Пенсионного Фонда Российской Федерации - в части получения сведений о назначении пенсии;</w:t>
      </w:r>
    </w:p>
    <w:p w:rsidR="00170343" w:rsidRPr="007D3630" w:rsidRDefault="00170343" w:rsidP="00170343">
      <w:pPr>
        <w:ind w:firstLine="900"/>
        <w:jc w:val="both"/>
        <w:rPr>
          <w:sz w:val="28"/>
          <w:szCs w:val="28"/>
        </w:rPr>
      </w:pPr>
      <w:r w:rsidRPr="007D3630">
        <w:rPr>
          <w:sz w:val="28"/>
          <w:szCs w:val="28"/>
        </w:rPr>
        <w:t xml:space="preserve">-структурных подразделениях Управления Федеральной миграционной службы России по Белгородской области - в части получения информации о гражданах, выбывших за пределы муниципального образования, Белгородской области; </w:t>
      </w:r>
    </w:p>
    <w:p w:rsidR="00170343" w:rsidRPr="007D3630" w:rsidRDefault="00170343" w:rsidP="00170343">
      <w:pPr>
        <w:ind w:firstLine="900"/>
        <w:jc w:val="both"/>
        <w:rPr>
          <w:sz w:val="28"/>
          <w:szCs w:val="28"/>
        </w:rPr>
      </w:pPr>
      <w:r w:rsidRPr="007D3630">
        <w:rPr>
          <w:sz w:val="28"/>
          <w:szCs w:val="28"/>
        </w:rPr>
        <w:lastRenderedPageBreak/>
        <w:t>-территориальных подразделениях Управления записи актов гражданского состояния Белгородской области – в части получения сведений об умерших гражданах;</w:t>
      </w:r>
    </w:p>
    <w:p w:rsidR="00170343" w:rsidRPr="007D3630" w:rsidRDefault="00170343" w:rsidP="00170343">
      <w:pPr>
        <w:ind w:firstLine="880"/>
        <w:jc w:val="both"/>
        <w:rPr>
          <w:sz w:val="28"/>
          <w:szCs w:val="28"/>
        </w:rPr>
      </w:pPr>
      <w:r w:rsidRPr="007D3630">
        <w:rPr>
          <w:sz w:val="28"/>
          <w:szCs w:val="28"/>
        </w:rPr>
        <w:t>-органах местного самоуправления - в части получения сведений о лицах, зарегистрированных совместно с заявителем по месту жительства;</w:t>
      </w:r>
    </w:p>
    <w:p w:rsidR="00170343" w:rsidRPr="007D3630" w:rsidRDefault="004D2412" w:rsidP="00170343">
      <w:pPr>
        <w:ind w:firstLine="709"/>
        <w:jc w:val="both"/>
        <w:rPr>
          <w:sz w:val="28"/>
          <w:szCs w:val="28"/>
        </w:rPr>
      </w:pPr>
      <w:r>
        <w:rPr>
          <w:sz w:val="28"/>
          <w:szCs w:val="28"/>
        </w:rPr>
        <w:t xml:space="preserve">  </w:t>
      </w:r>
      <w:r w:rsidR="00170343" w:rsidRPr="007D3630">
        <w:rPr>
          <w:sz w:val="28"/>
          <w:szCs w:val="28"/>
        </w:rPr>
        <w:t>-администрациях сельских поселений - в части предоставления сведений о лицах, зарегистрированных совместно с заявителем по месту жительства.</w:t>
      </w:r>
    </w:p>
    <w:p w:rsidR="00170343" w:rsidRPr="007D3630" w:rsidRDefault="00170343" w:rsidP="00170343">
      <w:pPr>
        <w:ind w:firstLine="709"/>
        <w:jc w:val="both"/>
        <w:rPr>
          <w:sz w:val="28"/>
          <w:szCs w:val="28"/>
        </w:rPr>
      </w:pPr>
      <w:r w:rsidRPr="007D3630">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в </w:t>
      </w:r>
      <w:r w:rsidR="00A851F9" w:rsidRPr="007D3630">
        <w:rPr>
          <w:sz w:val="28"/>
          <w:szCs w:val="28"/>
        </w:rPr>
        <w:t>у</w:t>
      </w:r>
      <w:r w:rsidRPr="007D3630">
        <w:rPr>
          <w:sz w:val="28"/>
          <w:szCs w:val="28"/>
        </w:rPr>
        <w:t xml:space="preserve">правление социальной защиты населения администрации </w:t>
      </w:r>
      <w:r w:rsidR="00A851F9" w:rsidRPr="007D3630">
        <w:rPr>
          <w:sz w:val="28"/>
          <w:szCs w:val="28"/>
        </w:rPr>
        <w:t>Алексеевского района</w:t>
      </w:r>
      <w:r w:rsidRPr="007D3630">
        <w:rPr>
          <w:sz w:val="28"/>
          <w:szCs w:val="28"/>
        </w:rPr>
        <w:t>, не может являться основанием для отказа в предоставлении заявителю государственной услуги.</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Заявитель вправе представить документы и информацию в </w:t>
      </w:r>
      <w:r w:rsidR="00A851F9" w:rsidRPr="007D3630">
        <w:rPr>
          <w:sz w:val="28"/>
          <w:szCs w:val="28"/>
        </w:rPr>
        <w:t>у</w:t>
      </w:r>
      <w:r w:rsidRPr="007D3630">
        <w:rPr>
          <w:sz w:val="28"/>
          <w:szCs w:val="28"/>
        </w:rPr>
        <w:t xml:space="preserve">правление социальной защиты населения администрации </w:t>
      </w:r>
      <w:r w:rsidR="00A851F9" w:rsidRPr="007D3630">
        <w:rPr>
          <w:sz w:val="28"/>
          <w:szCs w:val="28"/>
        </w:rPr>
        <w:t>Алексеевского района</w:t>
      </w:r>
      <w:r w:rsidRPr="007D3630">
        <w:rPr>
          <w:sz w:val="28"/>
          <w:szCs w:val="28"/>
        </w:rPr>
        <w:t xml:space="preserve"> или поставщику услуг, предоставляющим государственную услугу, по собственной инициативе в случае не получения достающей информации в рамках межведомственного запроса.</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На основании документов, полученных в результате межведомственного взаимодействия в срок, не превышающий 3 рабочих дней со дня поступления межведомственного запроса в </w:t>
      </w:r>
      <w:r w:rsidR="00A851F9" w:rsidRPr="007D3630">
        <w:rPr>
          <w:sz w:val="28"/>
          <w:szCs w:val="28"/>
        </w:rPr>
        <w:t>у</w:t>
      </w:r>
      <w:r w:rsidRPr="007D3630">
        <w:rPr>
          <w:sz w:val="28"/>
          <w:szCs w:val="28"/>
        </w:rPr>
        <w:t>правление социальной защиты населения администрации</w:t>
      </w:r>
      <w:r w:rsidR="00A851F9" w:rsidRPr="007D3630">
        <w:rPr>
          <w:sz w:val="28"/>
          <w:szCs w:val="28"/>
        </w:rPr>
        <w:t xml:space="preserve"> Алексеевского района</w:t>
      </w:r>
      <w:r w:rsidRPr="007D3630">
        <w:rPr>
          <w:sz w:val="28"/>
          <w:szCs w:val="28"/>
        </w:rPr>
        <w:t>, специалист формирует пакет документов.</w:t>
      </w:r>
    </w:p>
    <w:p w:rsidR="00170343" w:rsidRPr="007D3630" w:rsidRDefault="00170343" w:rsidP="00170343">
      <w:pPr>
        <w:ind w:firstLine="709"/>
        <w:jc w:val="both"/>
        <w:rPr>
          <w:sz w:val="28"/>
          <w:szCs w:val="28"/>
        </w:rPr>
      </w:pPr>
      <w:r w:rsidRPr="007D3630">
        <w:rPr>
          <w:sz w:val="28"/>
          <w:szCs w:val="28"/>
        </w:rPr>
        <w:t>3.4. Порядок осуществления административных процедур в электронной форме,</w:t>
      </w:r>
      <w:bookmarkStart w:id="1" w:name="BM1361"/>
      <w:bookmarkEnd w:id="1"/>
      <w:r w:rsidRPr="007D3630">
        <w:rPr>
          <w:sz w:val="28"/>
          <w:szCs w:val="28"/>
        </w:rPr>
        <w:t xml:space="preserve"> в том числе с использованием информационно-телекоммуникационной сети «Интернет», включая Единый портал и Единый портал государственных и муниципальных услуг (функций) Белгородской области. </w:t>
      </w:r>
    </w:p>
    <w:p w:rsidR="00170343" w:rsidRPr="007D3630" w:rsidRDefault="00170343" w:rsidP="00170343">
      <w:pPr>
        <w:ind w:firstLine="709"/>
        <w:jc w:val="both"/>
        <w:rPr>
          <w:sz w:val="28"/>
          <w:szCs w:val="28"/>
        </w:rPr>
      </w:pPr>
      <w:r w:rsidRPr="007D3630">
        <w:rPr>
          <w:sz w:val="28"/>
          <w:szCs w:val="28"/>
        </w:rPr>
        <w:t>3.4.1. Предоставление в установленном порядке информации заявителям и обеспечение доступа заявителей к сведениям о государственной услуге.</w:t>
      </w:r>
    </w:p>
    <w:p w:rsidR="00170343" w:rsidRPr="007D3630" w:rsidRDefault="00170343" w:rsidP="00170343">
      <w:pPr>
        <w:ind w:firstLine="709"/>
        <w:jc w:val="both"/>
        <w:rPr>
          <w:sz w:val="28"/>
          <w:szCs w:val="28"/>
        </w:rPr>
      </w:pPr>
      <w:r w:rsidRPr="007D3630">
        <w:rPr>
          <w:sz w:val="28"/>
          <w:szCs w:val="28"/>
        </w:rPr>
        <w:t>Информирование заявителей о порядке предоставления государственной услуги в электронной форме может осуществляться:</w:t>
      </w:r>
    </w:p>
    <w:p w:rsidR="00170343" w:rsidRPr="007D3630" w:rsidRDefault="00170343" w:rsidP="00170343">
      <w:pPr>
        <w:ind w:firstLine="709"/>
        <w:jc w:val="both"/>
        <w:rPr>
          <w:sz w:val="28"/>
          <w:szCs w:val="28"/>
        </w:rPr>
      </w:pPr>
      <w:r w:rsidRPr="007D3630">
        <w:rPr>
          <w:sz w:val="28"/>
          <w:szCs w:val="28"/>
        </w:rPr>
        <w:t>-при личном или письменном обращении, в том числе с использованием электронной почты;</w:t>
      </w:r>
    </w:p>
    <w:p w:rsidR="00170343" w:rsidRPr="007D3630" w:rsidRDefault="00170343" w:rsidP="00170343">
      <w:pPr>
        <w:ind w:firstLine="709"/>
        <w:jc w:val="both"/>
        <w:rPr>
          <w:sz w:val="28"/>
          <w:szCs w:val="28"/>
        </w:rPr>
      </w:pPr>
      <w:r w:rsidRPr="007D3630">
        <w:rPr>
          <w:sz w:val="28"/>
          <w:szCs w:val="28"/>
        </w:rPr>
        <w:t>-посредством размещения информации в государственной информационной системе Единый портал;</w:t>
      </w:r>
    </w:p>
    <w:p w:rsidR="00170343" w:rsidRPr="007D3630" w:rsidRDefault="00170343" w:rsidP="00170343">
      <w:pPr>
        <w:ind w:firstLine="709"/>
        <w:jc w:val="both"/>
        <w:rPr>
          <w:sz w:val="28"/>
          <w:szCs w:val="28"/>
        </w:rPr>
      </w:pPr>
      <w:r w:rsidRPr="007D3630">
        <w:rPr>
          <w:sz w:val="28"/>
          <w:szCs w:val="28"/>
        </w:rPr>
        <w:t xml:space="preserve">-на официальном сайте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w:t>
      </w:r>
      <w:r w:rsidR="00A851F9" w:rsidRPr="007D3630">
        <w:rPr>
          <w:sz w:val="28"/>
          <w:szCs w:val="28"/>
        </w:rPr>
        <w:t xml:space="preserve"> Алексеевского района</w:t>
      </w:r>
      <w:r w:rsidRPr="007D3630">
        <w:rPr>
          <w:sz w:val="28"/>
          <w:szCs w:val="28"/>
        </w:rPr>
        <w:t xml:space="preserve"> .</w:t>
      </w:r>
    </w:p>
    <w:p w:rsidR="00170343" w:rsidRPr="007D3630" w:rsidRDefault="00170343" w:rsidP="00170343">
      <w:pPr>
        <w:ind w:firstLine="709"/>
        <w:jc w:val="both"/>
        <w:rPr>
          <w:sz w:val="28"/>
          <w:szCs w:val="28"/>
        </w:rPr>
      </w:pPr>
      <w:bookmarkStart w:id="2" w:name="BM1362"/>
      <w:bookmarkEnd w:id="2"/>
      <w:r w:rsidRPr="007D3630">
        <w:rPr>
          <w:sz w:val="28"/>
          <w:szCs w:val="28"/>
        </w:rPr>
        <w:lastRenderedPageBreak/>
        <w:t>3.4.2.Подача заявителем запроса и иных документов, необходимых для предоставления государственной услуги, и прием таких запросов и документов.</w:t>
      </w:r>
    </w:p>
    <w:p w:rsidR="00170343" w:rsidRPr="007D3630" w:rsidRDefault="00170343" w:rsidP="00170343">
      <w:pPr>
        <w:ind w:firstLine="709"/>
        <w:jc w:val="both"/>
        <w:rPr>
          <w:sz w:val="28"/>
          <w:szCs w:val="28"/>
        </w:rPr>
      </w:pPr>
      <w:r w:rsidRPr="007D3630">
        <w:rPr>
          <w:sz w:val="28"/>
          <w:szCs w:val="28"/>
        </w:rPr>
        <w:t>При предоставлении государственной услуги в электронной форме осуществляются:</w:t>
      </w:r>
    </w:p>
    <w:p w:rsidR="00170343" w:rsidRPr="007D3630" w:rsidRDefault="00170343" w:rsidP="00170343">
      <w:pPr>
        <w:ind w:firstLine="709"/>
        <w:jc w:val="both"/>
        <w:rPr>
          <w:sz w:val="28"/>
          <w:szCs w:val="28"/>
        </w:rPr>
      </w:pPr>
      <w:r w:rsidRPr="007D3630">
        <w:rPr>
          <w:sz w:val="28"/>
          <w:szCs w:val="28"/>
        </w:rPr>
        <w:t>-информирование заявителей в установленном порядке и обеспечение доступа заявителей к сведениям о государственной услуге;</w:t>
      </w:r>
    </w:p>
    <w:p w:rsidR="00170343" w:rsidRPr="007D3630" w:rsidRDefault="00170343" w:rsidP="00170343">
      <w:pPr>
        <w:ind w:firstLine="709"/>
        <w:jc w:val="both"/>
        <w:rPr>
          <w:sz w:val="28"/>
          <w:szCs w:val="28"/>
        </w:rPr>
      </w:pPr>
      <w:r w:rsidRPr="007D3630">
        <w:rPr>
          <w:sz w:val="28"/>
          <w:szCs w:val="28"/>
        </w:rPr>
        <w:t>-подача заявителем заявления с необходимыми документами и его прием с использованием Единого портала.</w:t>
      </w:r>
    </w:p>
    <w:p w:rsidR="00170343" w:rsidRPr="007D3630" w:rsidRDefault="00170343" w:rsidP="00170343">
      <w:pPr>
        <w:ind w:firstLine="709"/>
        <w:jc w:val="both"/>
        <w:rPr>
          <w:sz w:val="28"/>
          <w:szCs w:val="28"/>
        </w:rPr>
      </w:pPr>
      <w:bookmarkStart w:id="3" w:name="BM1363"/>
      <w:bookmarkEnd w:id="3"/>
      <w:r w:rsidRPr="007D3630">
        <w:rPr>
          <w:sz w:val="28"/>
          <w:szCs w:val="28"/>
        </w:rPr>
        <w:t>3.4.3.Сведения о ходе выполнения запроса о предоставлении государственной услуги в электронной форме заявитель получает в форме электронного сообщения на адрес электронной почты или номер мобильного телефона заявителя (при наличии), а в случае подачи заявления в форме электронного документа с использованием Единого портала заявителю направляется электронное сообщение с использованием Единого портала.</w:t>
      </w:r>
    </w:p>
    <w:p w:rsidR="00170343" w:rsidRPr="007D3630" w:rsidRDefault="00170343" w:rsidP="00170343">
      <w:pPr>
        <w:ind w:firstLine="709"/>
        <w:jc w:val="both"/>
        <w:rPr>
          <w:sz w:val="28"/>
          <w:szCs w:val="28"/>
        </w:rPr>
      </w:pPr>
      <w:bookmarkStart w:id="4" w:name="BM1364"/>
      <w:bookmarkEnd w:id="4"/>
      <w:r w:rsidRPr="007D3630">
        <w:rPr>
          <w:sz w:val="28"/>
          <w:szCs w:val="28"/>
        </w:rPr>
        <w:t xml:space="preserve">3.4.4.Взаимодействие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 </w:t>
      </w:r>
      <w:r w:rsidR="00A851F9" w:rsidRPr="007D3630">
        <w:rPr>
          <w:sz w:val="28"/>
          <w:szCs w:val="28"/>
        </w:rPr>
        <w:t>Алексеевского района</w:t>
      </w:r>
      <w:r w:rsidRPr="007D3630">
        <w:rPr>
          <w:sz w:val="28"/>
          <w:szCs w:val="28"/>
        </w:rPr>
        <w:t xml:space="preserve"> с иными органами местного самоуправления и организациями, участвующими в предоставлении государственной услуги, в том числе порядок и условия такого взаимодействия.</w:t>
      </w:r>
    </w:p>
    <w:p w:rsidR="00170343" w:rsidRPr="007D3630" w:rsidRDefault="00170343" w:rsidP="00170343">
      <w:pPr>
        <w:ind w:firstLine="709"/>
        <w:jc w:val="both"/>
        <w:rPr>
          <w:sz w:val="28"/>
          <w:szCs w:val="28"/>
        </w:rPr>
      </w:pPr>
      <w:r w:rsidRPr="007D3630">
        <w:rPr>
          <w:sz w:val="28"/>
          <w:szCs w:val="28"/>
        </w:rPr>
        <w:t xml:space="preserve">В рамках взаимодействия с государственными органами, органами местного самоуправления, государственными внебюджетными фондами и подведомственными государственными органами или органами местного самоуправления организациями, предоставления, получения информации и документов, необходимых для предоставления государственной услуги в электронной форме, специалист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w:t>
      </w:r>
      <w:r w:rsidR="00A851F9" w:rsidRPr="007D3630">
        <w:rPr>
          <w:sz w:val="28"/>
          <w:szCs w:val="28"/>
        </w:rPr>
        <w:t xml:space="preserve"> Алексеевского района</w:t>
      </w:r>
      <w:r w:rsidRPr="007D3630">
        <w:rPr>
          <w:sz w:val="28"/>
          <w:szCs w:val="28"/>
        </w:rPr>
        <w:t>, ответственный за предоставление государственной услуги, в установленном порядке получает запрашиваемые сведения с использованием информационно-телекоммуникационной сети «Интернет», а также Единого портала.</w:t>
      </w:r>
    </w:p>
    <w:p w:rsidR="00170343" w:rsidRPr="007D3630" w:rsidRDefault="00170343" w:rsidP="00170343">
      <w:pPr>
        <w:ind w:firstLine="709"/>
        <w:jc w:val="both"/>
        <w:rPr>
          <w:sz w:val="28"/>
          <w:szCs w:val="28"/>
        </w:rPr>
      </w:pPr>
      <w:bookmarkStart w:id="5" w:name="BM1365"/>
      <w:bookmarkEnd w:id="5"/>
      <w:r w:rsidRPr="007D3630">
        <w:rPr>
          <w:sz w:val="28"/>
          <w:szCs w:val="28"/>
        </w:rPr>
        <w:t>3.4.5.Получение заявителем результата предоставления государственной услуги, если иное не установлено законом.</w:t>
      </w:r>
    </w:p>
    <w:p w:rsidR="00170343" w:rsidRPr="007D3630" w:rsidRDefault="00170343" w:rsidP="00170343">
      <w:pPr>
        <w:ind w:firstLine="709"/>
        <w:jc w:val="both"/>
        <w:rPr>
          <w:sz w:val="28"/>
          <w:szCs w:val="28"/>
        </w:rPr>
      </w:pPr>
      <w:r w:rsidRPr="007D3630">
        <w:rPr>
          <w:sz w:val="28"/>
          <w:szCs w:val="28"/>
        </w:rPr>
        <w:t>Результатом предоставления государственной услуги в электронном виде является информирование заявителя через Единый портал о предоставлении социального обслуживания на дому.</w:t>
      </w:r>
    </w:p>
    <w:p w:rsidR="00170343" w:rsidRPr="007D3630" w:rsidRDefault="00170343" w:rsidP="00170343">
      <w:pPr>
        <w:ind w:firstLine="709"/>
        <w:jc w:val="both"/>
        <w:rPr>
          <w:sz w:val="28"/>
          <w:szCs w:val="28"/>
        </w:rPr>
      </w:pPr>
      <w:bookmarkStart w:id="6" w:name="BM1366"/>
      <w:bookmarkEnd w:id="6"/>
      <w:r w:rsidRPr="007D3630">
        <w:rPr>
          <w:sz w:val="28"/>
          <w:szCs w:val="28"/>
        </w:rPr>
        <w:t>3.4.6.Иные действия, необходимые для предоставления государственной услуги, отсутствуют.</w:t>
      </w:r>
    </w:p>
    <w:p w:rsidR="00170343" w:rsidRPr="007D3630" w:rsidRDefault="00170343" w:rsidP="00170343">
      <w:pPr>
        <w:tabs>
          <w:tab w:val="left" w:pos="0"/>
        </w:tabs>
        <w:ind w:firstLine="709"/>
        <w:jc w:val="both"/>
        <w:rPr>
          <w:sz w:val="28"/>
          <w:szCs w:val="28"/>
        </w:rPr>
      </w:pPr>
      <w:r w:rsidRPr="007D3630">
        <w:rPr>
          <w:sz w:val="28"/>
          <w:szCs w:val="28"/>
        </w:rPr>
        <w:t>3.5.Блок-схема административных процедур предоставления государственной услуги приводится в Приложении № 5 к настоящему регламенту.</w:t>
      </w:r>
    </w:p>
    <w:p w:rsidR="00170343" w:rsidRPr="007D3630" w:rsidRDefault="00170343" w:rsidP="00170343">
      <w:pPr>
        <w:tabs>
          <w:tab w:val="left" w:pos="0"/>
        </w:tabs>
        <w:ind w:firstLine="709"/>
        <w:jc w:val="both"/>
        <w:rPr>
          <w:sz w:val="28"/>
          <w:szCs w:val="28"/>
        </w:rPr>
      </w:pPr>
      <w:r w:rsidRPr="007D3630">
        <w:rPr>
          <w:sz w:val="28"/>
          <w:szCs w:val="28"/>
        </w:rPr>
        <w:t xml:space="preserve">3.6.Прием и регистрация документов, необходимых для оказания социального обслуживания на дому является основанием для начала административной процедуры. </w:t>
      </w:r>
    </w:p>
    <w:p w:rsidR="00170343" w:rsidRPr="007D3630" w:rsidRDefault="00170343" w:rsidP="00170343">
      <w:pPr>
        <w:ind w:firstLine="709"/>
        <w:jc w:val="both"/>
        <w:rPr>
          <w:sz w:val="28"/>
          <w:szCs w:val="28"/>
        </w:rPr>
      </w:pPr>
      <w:r w:rsidRPr="007D3630">
        <w:rPr>
          <w:sz w:val="28"/>
          <w:szCs w:val="28"/>
        </w:rPr>
        <w:lastRenderedPageBreak/>
        <w:t xml:space="preserve">3.6.1.Прием, регистрация документов осуществляется при обращении заявителя в </w:t>
      </w:r>
      <w:r w:rsidR="00A851F9" w:rsidRPr="007D3630">
        <w:rPr>
          <w:sz w:val="28"/>
          <w:szCs w:val="28"/>
        </w:rPr>
        <w:t>у</w:t>
      </w:r>
      <w:r w:rsidRPr="007D3630">
        <w:rPr>
          <w:sz w:val="28"/>
          <w:szCs w:val="28"/>
        </w:rPr>
        <w:t>правлени</w:t>
      </w:r>
      <w:r w:rsidR="00A851F9" w:rsidRPr="007D3630">
        <w:rPr>
          <w:sz w:val="28"/>
          <w:szCs w:val="28"/>
        </w:rPr>
        <w:t>и</w:t>
      </w:r>
      <w:r w:rsidRPr="007D3630">
        <w:rPr>
          <w:sz w:val="28"/>
          <w:szCs w:val="28"/>
        </w:rPr>
        <w:t xml:space="preserve"> социальной защиты населения администрации</w:t>
      </w:r>
      <w:r w:rsidR="00A851F9" w:rsidRPr="007D3630">
        <w:rPr>
          <w:sz w:val="28"/>
          <w:szCs w:val="28"/>
        </w:rPr>
        <w:t xml:space="preserve"> Алексеевского района</w:t>
      </w:r>
      <w:r w:rsidRPr="007D3630">
        <w:rPr>
          <w:sz w:val="28"/>
          <w:szCs w:val="28"/>
        </w:rPr>
        <w:t xml:space="preserve">  посредством:</w:t>
      </w:r>
    </w:p>
    <w:p w:rsidR="00170343" w:rsidRPr="007D3630" w:rsidRDefault="00170343" w:rsidP="00170343">
      <w:pPr>
        <w:numPr>
          <w:ilvl w:val="0"/>
          <w:numId w:val="6"/>
        </w:numPr>
        <w:tabs>
          <w:tab w:val="clear" w:pos="960"/>
          <w:tab w:val="left" w:pos="993"/>
        </w:tabs>
        <w:ind w:left="0" w:firstLine="709"/>
        <w:jc w:val="both"/>
        <w:rPr>
          <w:sz w:val="28"/>
          <w:szCs w:val="28"/>
        </w:rPr>
      </w:pPr>
      <w:r w:rsidRPr="007D3630">
        <w:rPr>
          <w:sz w:val="28"/>
          <w:szCs w:val="28"/>
        </w:rPr>
        <w:t xml:space="preserve">личного обращения заявителя; </w:t>
      </w:r>
    </w:p>
    <w:p w:rsidR="00170343" w:rsidRPr="007D3630" w:rsidRDefault="00170343" w:rsidP="00170343">
      <w:pPr>
        <w:numPr>
          <w:ilvl w:val="0"/>
          <w:numId w:val="6"/>
        </w:numPr>
        <w:tabs>
          <w:tab w:val="clear" w:pos="960"/>
          <w:tab w:val="left" w:pos="993"/>
        </w:tabs>
        <w:ind w:left="0" w:firstLine="709"/>
        <w:jc w:val="both"/>
        <w:rPr>
          <w:sz w:val="28"/>
          <w:szCs w:val="28"/>
        </w:rPr>
      </w:pPr>
      <w:r w:rsidRPr="007D3630">
        <w:rPr>
          <w:sz w:val="28"/>
          <w:szCs w:val="28"/>
        </w:rPr>
        <w:t>направления заявителем документов почтой;</w:t>
      </w:r>
    </w:p>
    <w:p w:rsidR="00170343" w:rsidRPr="007D3630" w:rsidRDefault="00170343" w:rsidP="00170343">
      <w:pPr>
        <w:numPr>
          <w:ilvl w:val="0"/>
          <w:numId w:val="6"/>
        </w:numPr>
        <w:tabs>
          <w:tab w:val="clear" w:pos="960"/>
          <w:tab w:val="num" w:pos="360"/>
          <w:tab w:val="left" w:pos="993"/>
        </w:tabs>
        <w:ind w:left="0" w:firstLine="709"/>
        <w:jc w:val="both"/>
        <w:rPr>
          <w:sz w:val="28"/>
          <w:szCs w:val="28"/>
        </w:rPr>
      </w:pPr>
      <w:r w:rsidRPr="007D3630">
        <w:rPr>
          <w:sz w:val="28"/>
          <w:szCs w:val="28"/>
        </w:rPr>
        <w:t xml:space="preserve">в электронном виде с использованием </w:t>
      </w:r>
      <w:r w:rsidRPr="007D3630">
        <w:rPr>
          <w:color w:val="000000"/>
          <w:sz w:val="28"/>
          <w:szCs w:val="28"/>
        </w:rPr>
        <w:t>Единого портала государственных и муниципальных услуг</w:t>
      </w:r>
      <w:r w:rsidRPr="007D3630">
        <w:rPr>
          <w:sz w:val="28"/>
          <w:szCs w:val="28"/>
        </w:rPr>
        <w:t xml:space="preserve">. </w:t>
      </w:r>
    </w:p>
    <w:p w:rsidR="00170343" w:rsidRPr="007D3630" w:rsidRDefault="00170343" w:rsidP="00170343">
      <w:pPr>
        <w:pStyle w:val="26"/>
        <w:suppressAutoHyphens/>
        <w:ind w:left="0" w:firstLine="709"/>
        <w:jc w:val="both"/>
        <w:rPr>
          <w:sz w:val="28"/>
          <w:szCs w:val="28"/>
        </w:rPr>
      </w:pPr>
      <w:r w:rsidRPr="007D3630">
        <w:rPr>
          <w:sz w:val="28"/>
          <w:szCs w:val="28"/>
        </w:rPr>
        <w:t xml:space="preserve">3.6.2.Должностное лицо, ответственное за выполнение административного действия, определяется приказом начальника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w:t>
      </w:r>
      <w:r w:rsidR="00A851F9" w:rsidRPr="007D3630">
        <w:rPr>
          <w:sz w:val="28"/>
          <w:szCs w:val="28"/>
        </w:rPr>
        <w:t xml:space="preserve"> Алексеевского района</w:t>
      </w:r>
      <w:r w:rsidRPr="007D3630">
        <w:rPr>
          <w:sz w:val="28"/>
          <w:szCs w:val="28"/>
        </w:rPr>
        <w:t xml:space="preserve">   (далее - специалист) или должностными регламентами (инструкциями).</w:t>
      </w:r>
    </w:p>
    <w:p w:rsidR="00170343" w:rsidRPr="007D3630" w:rsidRDefault="00170343" w:rsidP="00170343">
      <w:pPr>
        <w:ind w:firstLine="709"/>
        <w:jc w:val="both"/>
        <w:rPr>
          <w:sz w:val="28"/>
          <w:szCs w:val="28"/>
        </w:rPr>
      </w:pPr>
      <w:r w:rsidRPr="007D3630">
        <w:rPr>
          <w:sz w:val="28"/>
          <w:szCs w:val="28"/>
        </w:rPr>
        <w:t>3.6.2.1. Специалист принимает документы и осуществляет их проверку.</w:t>
      </w:r>
    </w:p>
    <w:p w:rsidR="00170343" w:rsidRPr="007D3630" w:rsidRDefault="00170343" w:rsidP="00170343">
      <w:pPr>
        <w:autoSpaceDE w:val="0"/>
        <w:autoSpaceDN w:val="0"/>
        <w:adjustRightInd w:val="0"/>
        <w:ind w:firstLine="709"/>
        <w:jc w:val="both"/>
        <w:rPr>
          <w:sz w:val="28"/>
          <w:szCs w:val="28"/>
        </w:rPr>
      </w:pPr>
      <w:r w:rsidRPr="007D3630">
        <w:rPr>
          <w:sz w:val="28"/>
          <w:szCs w:val="28"/>
        </w:rPr>
        <w:t>3.6.2.2. Специалист проверяет:</w:t>
      </w:r>
    </w:p>
    <w:p w:rsidR="00170343" w:rsidRPr="007D3630" w:rsidRDefault="00170343" w:rsidP="00170343">
      <w:pPr>
        <w:autoSpaceDE w:val="0"/>
        <w:autoSpaceDN w:val="0"/>
        <w:adjustRightInd w:val="0"/>
        <w:ind w:firstLine="709"/>
        <w:jc w:val="both"/>
        <w:rPr>
          <w:sz w:val="28"/>
          <w:szCs w:val="28"/>
        </w:rPr>
      </w:pPr>
      <w:r w:rsidRPr="007D3630">
        <w:rPr>
          <w:sz w:val="28"/>
          <w:szCs w:val="28"/>
        </w:rPr>
        <w:t>- соответствие документов перечню, установленному п.п. 2.7. настоящего регламента;</w:t>
      </w:r>
    </w:p>
    <w:p w:rsidR="00170343" w:rsidRPr="007D3630" w:rsidRDefault="00170343" w:rsidP="00170343">
      <w:pPr>
        <w:autoSpaceDE w:val="0"/>
        <w:autoSpaceDN w:val="0"/>
        <w:adjustRightInd w:val="0"/>
        <w:ind w:firstLine="709"/>
        <w:jc w:val="both"/>
        <w:rPr>
          <w:sz w:val="28"/>
          <w:szCs w:val="28"/>
        </w:rPr>
      </w:pPr>
      <w:r w:rsidRPr="007D3630">
        <w:rPr>
          <w:sz w:val="28"/>
          <w:szCs w:val="28"/>
        </w:rPr>
        <w:t>-отсутствие к документам замечаний, установленных п.п. 2.9. настоящего регламента;</w:t>
      </w:r>
    </w:p>
    <w:p w:rsidR="00170343" w:rsidRPr="007D3630" w:rsidRDefault="00170343" w:rsidP="00170343">
      <w:pPr>
        <w:autoSpaceDE w:val="0"/>
        <w:autoSpaceDN w:val="0"/>
        <w:adjustRightInd w:val="0"/>
        <w:ind w:firstLine="709"/>
        <w:jc w:val="both"/>
        <w:rPr>
          <w:sz w:val="28"/>
          <w:szCs w:val="28"/>
        </w:rPr>
      </w:pPr>
      <w:r w:rsidRPr="007D3630">
        <w:rPr>
          <w:sz w:val="28"/>
          <w:szCs w:val="28"/>
        </w:rPr>
        <w:t>- правильность заполнения заявления.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3.6.2.3.Специалист сопоставляет (отождествляет) представленные экземпляры оригиналов и копий документов друг с другом, и заверяет копии документов, за исключением копий документов нотариально удостоверенных.</w:t>
      </w:r>
    </w:p>
    <w:p w:rsidR="00170343" w:rsidRPr="007D3630" w:rsidRDefault="00170343" w:rsidP="00170343">
      <w:pPr>
        <w:autoSpaceDE w:val="0"/>
        <w:autoSpaceDN w:val="0"/>
        <w:adjustRightInd w:val="0"/>
        <w:ind w:firstLine="709"/>
        <w:jc w:val="both"/>
        <w:rPr>
          <w:sz w:val="28"/>
          <w:szCs w:val="28"/>
        </w:rPr>
      </w:pPr>
      <w:r w:rsidRPr="007D3630">
        <w:rPr>
          <w:sz w:val="28"/>
          <w:szCs w:val="28"/>
        </w:rPr>
        <w:t>3.6.2.4. При установлении фактов отсутствия необходимых документов, несоответствия представленных документов требованиям, указанным в настоящем регламенте, неправильном заполнении заявления специалист уведомляет заявителя о наличии препятствий для рассмотрения вопроса о праве на предоставление услуг по социальному обслуживанию на дому, указывает заявителю на выявленные несоответствия в представленных документах и возвращает документы заявителю.</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Специалист обязан разъяснить причины, в связи с которыми возникли препятствия в приеме документов, и обозначить меры по устранению названных причин.  </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При волеизъявлении заявителя устранить препятствия, прервав предоставление документов, специалист формирует перечень выявленных нарушений в 2-х экземплярах (по одному экземпляру для заявителя и специалиста соответственно) и передает их заявителю для подписания. </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При отсутствии у заявителя заполненного заявления или неправильном его заполнении, специалист заполняет заявление самостоятельно с последующим представлением на подпись заявителю или помогает заявителю собственноручно заполнить заявление. </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При отсутствии у заявителя копий документов, специалист предлагает услуги ксерокопирования. </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3.6.2.5. При наличии полного комплекта документов специалист вносит в Журнал учета заявлений и решений о  признании гражданина нуждающимся в предоставлении услуг по социальному обслуживанию на дому по форме </w:t>
      </w:r>
      <w:r w:rsidRPr="007D3630">
        <w:rPr>
          <w:sz w:val="28"/>
          <w:szCs w:val="28"/>
        </w:rPr>
        <w:lastRenderedPageBreak/>
        <w:t>согласно Приложению №6 к настоящему регламенту (далее Журнал учета заявлений и решений) запись о приеме заявления и документов, которая содержит:</w:t>
      </w:r>
    </w:p>
    <w:p w:rsidR="00170343" w:rsidRPr="007D3630" w:rsidRDefault="00170343" w:rsidP="00170343">
      <w:pPr>
        <w:autoSpaceDE w:val="0"/>
        <w:autoSpaceDN w:val="0"/>
        <w:adjustRightInd w:val="0"/>
        <w:ind w:firstLine="709"/>
        <w:jc w:val="both"/>
        <w:rPr>
          <w:sz w:val="28"/>
          <w:szCs w:val="28"/>
        </w:rPr>
      </w:pPr>
      <w:r w:rsidRPr="007D3630">
        <w:rPr>
          <w:sz w:val="28"/>
          <w:szCs w:val="28"/>
        </w:rPr>
        <w:t>- регистрационный номер заявления;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 дату приема;</w:t>
      </w:r>
    </w:p>
    <w:p w:rsidR="00170343" w:rsidRPr="007D3630" w:rsidRDefault="00170343" w:rsidP="00170343">
      <w:pPr>
        <w:autoSpaceDE w:val="0"/>
        <w:autoSpaceDN w:val="0"/>
        <w:adjustRightInd w:val="0"/>
        <w:ind w:firstLine="709"/>
        <w:jc w:val="both"/>
        <w:rPr>
          <w:sz w:val="28"/>
          <w:szCs w:val="28"/>
        </w:rPr>
      </w:pPr>
      <w:r w:rsidRPr="007D3630">
        <w:rPr>
          <w:sz w:val="28"/>
          <w:szCs w:val="28"/>
        </w:rPr>
        <w:t>- сведения о заявителе (фамилия, инициалы, адрес).</w:t>
      </w:r>
    </w:p>
    <w:p w:rsidR="00170343" w:rsidRPr="007D3630" w:rsidRDefault="00170343" w:rsidP="00170343">
      <w:pPr>
        <w:pStyle w:val="26"/>
        <w:ind w:left="0" w:firstLine="709"/>
        <w:jc w:val="both"/>
        <w:rPr>
          <w:sz w:val="28"/>
          <w:szCs w:val="28"/>
        </w:rPr>
      </w:pPr>
      <w:r w:rsidRPr="007D3630">
        <w:rPr>
          <w:sz w:val="28"/>
          <w:szCs w:val="28"/>
        </w:rPr>
        <w:t>3.6.2.6.Дата приема заявления и необходимых документов от гражданина, обратившегося за предоставлением услуг социального обслуживания на дому, подтверждается распиской-уведомлением, выдаваемой заявителю по форме согласно Приложению № 2 (заявление) к настоящему регламенту.</w:t>
      </w:r>
    </w:p>
    <w:p w:rsidR="00170343" w:rsidRPr="007D3630" w:rsidRDefault="00170343" w:rsidP="00170343">
      <w:pPr>
        <w:pStyle w:val="26"/>
        <w:ind w:left="0" w:firstLine="709"/>
        <w:jc w:val="both"/>
        <w:rPr>
          <w:sz w:val="28"/>
          <w:szCs w:val="28"/>
        </w:rPr>
      </w:pPr>
      <w:r w:rsidRPr="007D3630">
        <w:rPr>
          <w:sz w:val="28"/>
          <w:szCs w:val="28"/>
        </w:rPr>
        <w:t>3.6.2.7.Расписка-уведомление оформляется специалистом в 1 экземпляре, который передается заявителю.</w:t>
      </w:r>
    </w:p>
    <w:p w:rsidR="00170343" w:rsidRPr="007D3630" w:rsidRDefault="00170343" w:rsidP="00170343">
      <w:pPr>
        <w:ind w:firstLine="709"/>
        <w:jc w:val="both"/>
        <w:rPr>
          <w:sz w:val="28"/>
          <w:szCs w:val="28"/>
        </w:rPr>
      </w:pPr>
      <w:r w:rsidRPr="007D3630">
        <w:rPr>
          <w:sz w:val="28"/>
          <w:szCs w:val="28"/>
        </w:rPr>
        <w:t>3.6.3.Прием, регистрация документов посредством направления их заявителем почтой.</w:t>
      </w:r>
    </w:p>
    <w:p w:rsidR="00170343" w:rsidRPr="007D3630" w:rsidRDefault="00170343" w:rsidP="00170343">
      <w:pPr>
        <w:pStyle w:val="26"/>
        <w:suppressAutoHyphens/>
        <w:ind w:left="0" w:firstLine="709"/>
        <w:jc w:val="both"/>
        <w:rPr>
          <w:sz w:val="28"/>
          <w:szCs w:val="28"/>
        </w:rPr>
      </w:pPr>
      <w:r w:rsidRPr="007D3630">
        <w:rPr>
          <w:sz w:val="28"/>
          <w:szCs w:val="28"/>
        </w:rPr>
        <w:t xml:space="preserve">3.6.3.1.Документы для оказания социального обслуживания на дому могут направляться в </w:t>
      </w:r>
      <w:r w:rsidR="00A851F9" w:rsidRPr="007D3630">
        <w:rPr>
          <w:sz w:val="28"/>
          <w:szCs w:val="28"/>
        </w:rPr>
        <w:t>у</w:t>
      </w:r>
      <w:r w:rsidRPr="007D3630">
        <w:rPr>
          <w:sz w:val="28"/>
          <w:szCs w:val="28"/>
        </w:rPr>
        <w:t xml:space="preserve">правление социальной защиты населения администрации </w:t>
      </w:r>
      <w:r w:rsidR="00A851F9" w:rsidRPr="007D3630">
        <w:rPr>
          <w:sz w:val="28"/>
          <w:szCs w:val="28"/>
        </w:rPr>
        <w:t xml:space="preserve">Алексеевского района </w:t>
      </w:r>
      <w:r w:rsidRPr="007D3630">
        <w:rPr>
          <w:sz w:val="28"/>
          <w:szCs w:val="28"/>
        </w:rPr>
        <w:t xml:space="preserve"> по почте. В этом случае копии документов, направляемых по почте, должны быть нотариально заверены. Датой приема заявления и необходимых документов, поступивших по почте, считается день поступления в </w:t>
      </w:r>
      <w:r w:rsidR="00A851F9" w:rsidRPr="007D3630">
        <w:rPr>
          <w:sz w:val="28"/>
          <w:szCs w:val="28"/>
        </w:rPr>
        <w:t>у</w:t>
      </w:r>
      <w:r w:rsidRPr="007D3630">
        <w:rPr>
          <w:sz w:val="28"/>
          <w:szCs w:val="28"/>
        </w:rPr>
        <w:t xml:space="preserve">правление социальной защиты населения администрации </w:t>
      </w:r>
      <w:r w:rsidR="00A851F9" w:rsidRPr="007D3630">
        <w:rPr>
          <w:sz w:val="28"/>
          <w:szCs w:val="28"/>
        </w:rPr>
        <w:t>Алексеевского района</w:t>
      </w:r>
      <w:r w:rsidRPr="007D3630">
        <w:rPr>
          <w:sz w:val="28"/>
          <w:szCs w:val="28"/>
        </w:rPr>
        <w:t>. Обязанность подтверждения факта отправки указанных документов лежит на заявителе.</w:t>
      </w:r>
    </w:p>
    <w:p w:rsidR="00170343" w:rsidRPr="007D3630" w:rsidRDefault="00170343" w:rsidP="00170343">
      <w:pPr>
        <w:pStyle w:val="26"/>
        <w:suppressAutoHyphens/>
        <w:ind w:left="0" w:firstLine="709"/>
        <w:jc w:val="both"/>
        <w:rPr>
          <w:sz w:val="28"/>
          <w:szCs w:val="28"/>
        </w:rPr>
      </w:pPr>
      <w:r w:rsidRPr="007D3630">
        <w:rPr>
          <w:sz w:val="28"/>
          <w:szCs w:val="28"/>
        </w:rPr>
        <w:t>3.6.3.2.Специалист получает входящую корреспонденцию, проверяет, анализирует представленные заявителем документы, на основании которых определяет право заявителя на предоставление государственной услуги.</w:t>
      </w:r>
    </w:p>
    <w:p w:rsidR="00170343" w:rsidRPr="007D3630" w:rsidRDefault="00170343" w:rsidP="00170343">
      <w:pPr>
        <w:tabs>
          <w:tab w:val="left" w:pos="0"/>
        </w:tabs>
        <w:ind w:firstLine="709"/>
        <w:jc w:val="both"/>
        <w:rPr>
          <w:sz w:val="28"/>
          <w:szCs w:val="28"/>
        </w:rPr>
      </w:pPr>
      <w:r w:rsidRPr="007D3630">
        <w:rPr>
          <w:sz w:val="28"/>
          <w:szCs w:val="28"/>
        </w:rPr>
        <w:t>3.6.3.3.При обнаружении в представленных заявителем документах оснований, установленных п.п. 2.9 настоящего регламента специалист письменно уведомляет заявителя о наличии препятствий для предоставления государственной услуги, о выявленных недостатках в представленных документах и возвращает представленные документы по почте.</w:t>
      </w:r>
    </w:p>
    <w:p w:rsidR="00170343" w:rsidRPr="007D3630" w:rsidRDefault="00170343" w:rsidP="00170343">
      <w:pPr>
        <w:pStyle w:val="26"/>
        <w:suppressAutoHyphens/>
        <w:ind w:left="0" w:firstLine="709"/>
        <w:jc w:val="both"/>
        <w:rPr>
          <w:sz w:val="28"/>
          <w:szCs w:val="28"/>
        </w:rPr>
      </w:pPr>
      <w:r w:rsidRPr="007D3630">
        <w:rPr>
          <w:sz w:val="28"/>
          <w:szCs w:val="28"/>
        </w:rPr>
        <w:t xml:space="preserve">3.6.3.4.При соответствии представленных заявителем документов п.п. 2.7 настоящего регламента, специалист регистрирует в Журнале учета заявлений и решений письменное заявление и документы, полученные по почте. </w:t>
      </w:r>
    </w:p>
    <w:p w:rsidR="00170343" w:rsidRPr="007D3630" w:rsidRDefault="00170343" w:rsidP="00170343">
      <w:pPr>
        <w:autoSpaceDE w:val="0"/>
        <w:autoSpaceDN w:val="0"/>
        <w:adjustRightInd w:val="0"/>
        <w:ind w:firstLine="709"/>
        <w:jc w:val="both"/>
        <w:rPr>
          <w:color w:val="984806"/>
          <w:sz w:val="28"/>
          <w:szCs w:val="28"/>
        </w:rPr>
      </w:pPr>
      <w:r w:rsidRPr="007D3630">
        <w:rPr>
          <w:sz w:val="28"/>
          <w:szCs w:val="28"/>
        </w:rPr>
        <w:t>3.6.4.Прием и регистрация документов в электронном виде с использованием Единого портала государственных и муниципальных услуг</w:t>
      </w:r>
      <w:r w:rsidRPr="007D3630">
        <w:rPr>
          <w:color w:val="984806"/>
          <w:sz w:val="28"/>
          <w:szCs w:val="28"/>
        </w:rPr>
        <w:t xml:space="preserve">. </w:t>
      </w:r>
    </w:p>
    <w:p w:rsidR="00170343" w:rsidRPr="007D3630" w:rsidRDefault="00170343" w:rsidP="00170343">
      <w:pPr>
        <w:autoSpaceDE w:val="0"/>
        <w:autoSpaceDN w:val="0"/>
        <w:adjustRightInd w:val="0"/>
        <w:ind w:firstLine="709"/>
        <w:jc w:val="both"/>
        <w:rPr>
          <w:sz w:val="28"/>
          <w:szCs w:val="28"/>
        </w:rPr>
      </w:pPr>
      <w:r w:rsidRPr="007D3630">
        <w:rPr>
          <w:sz w:val="28"/>
          <w:szCs w:val="28"/>
        </w:rPr>
        <w:t>3.6.4.1. При поступлении заявления в форме электронного документа с использованием Единого портала специалист осуществляет проверку полноты и правильности заполнения заявления, а также приложенных документов, по результатам проверки направляет заявителю электронное сообщение о приеме заявления либо о мотивированном отказе в приеме заявления с использованием Единого портала не позднее рабочего дня, следующего за днем подачи заявления.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lastRenderedPageBreak/>
        <w:t>3.6.4.2.При принятии заявления, поданного в форме электронного документа с использованием Единого портала, к рассмотрению оно распечатывается специалистом, заполняются реквизиты «Дата приема документов» и «Подпись, фамилия специалиста, принявшего заявление». В поле, предназначенном для подписи заявителя, производится запись «Заявление принято в форме электронного документа».</w:t>
      </w:r>
    </w:p>
    <w:p w:rsidR="00170343" w:rsidRPr="007D3630" w:rsidRDefault="00170343" w:rsidP="00170343">
      <w:pPr>
        <w:autoSpaceDE w:val="0"/>
        <w:autoSpaceDN w:val="0"/>
        <w:adjustRightInd w:val="0"/>
        <w:ind w:firstLine="709"/>
        <w:jc w:val="both"/>
        <w:rPr>
          <w:sz w:val="28"/>
          <w:szCs w:val="28"/>
        </w:rPr>
      </w:pPr>
      <w:r w:rsidRPr="007D3630">
        <w:rPr>
          <w:sz w:val="28"/>
          <w:szCs w:val="28"/>
        </w:rPr>
        <w:t>3.6.4.3.Специалист регистрирует в Журнале учета заявлений и решений письменное заявление и документы, полученные в электронном виде с использованием Единого портала государственных и муниципальных услуг.</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3.6.4.4.Зарегистрированное в течение одного  рабочего дня заявление передается начальнику </w:t>
      </w:r>
      <w:r w:rsidR="00A851F9" w:rsidRPr="007D3630">
        <w:rPr>
          <w:sz w:val="28"/>
          <w:szCs w:val="28"/>
        </w:rPr>
        <w:t>уп</w:t>
      </w:r>
      <w:r w:rsidRPr="007D3630">
        <w:rPr>
          <w:sz w:val="28"/>
          <w:szCs w:val="28"/>
        </w:rPr>
        <w:t>равлени</w:t>
      </w:r>
      <w:r w:rsidR="00A851F9" w:rsidRPr="007D3630">
        <w:rPr>
          <w:sz w:val="28"/>
          <w:szCs w:val="28"/>
        </w:rPr>
        <w:t>я</w:t>
      </w:r>
      <w:r w:rsidRPr="007D3630">
        <w:rPr>
          <w:sz w:val="28"/>
          <w:szCs w:val="28"/>
        </w:rPr>
        <w:t xml:space="preserve"> социальной защиты населения администрации </w:t>
      </w:r>
      <w:r w:rsidR="00A851F9" w:rsidRPr="007D3630">
        <w:rPr>
          <w:sz w:val="28"/>
          <w:szCs w:val="28"/>
        </w:rPr>
        <w:t>Алексеевского района</w:t>
      </w:r>
      <w:r w:rsidRPr="007D3630">
        <w:rPr>
          <w:sz w:val="28"/>
          <w:szCs w:val="28"/>
        </w:rPr>
        <w:t xml:space="preserve"> для определения специалиста, уполномоченного на рассмотрение заявлений.</w:t>
      </w:r>
    </w:p>
    <w:p w:rsidR="00170343" w:rsidRPr="007D3630" w:rsidRDefault="00170343" w:rsidP="00170343">
      <w:pPr>
        <w:pStyle w:val="26"/>
        <w:suppressAutoHyphens/>
        <w:ind w:left="0" w:firstLine="709"/>
        <w:jc w:val="both"/>
        <w:rPr>
          <w:sz w:val="28"/>
          <w:szCs w:val="28"/>
        </w:rPr>
      </w:pPr>
      <w:r w:rsidRPr="007D3630">
        <w:rPr>
          <w:sz w:val="28"/>
          <w:szCs w:val="28"/>
        </w:rPr>
        <w:t>3.6.5.Максимальный срок выполнения административной процедуры – 3 рабочих дней.</w:t>
      </w:r>
    </w:p>
    <w:p w:rsidR="00170343" w:rsidRPr="007D3630" w:rsidRDefault="00170343" w:rsidP="00170343">
      <w:pPr>
        <w:pStyle w:val="26"/>
        <w:suppressAutoHyphens/>
        <w:ind w:left="0" w:firstLine="709"/>
        <w:jc w:val="both"/>
        <w:rPr>
          <w:sz w:val="28"/>
          <w:szCs w:val="28"/>
        </w:rPr>
      </w:pPr>
      <w:r w:rsidRPr="007D3630">
        <w:rPr>
          <w:sz w:val="28"/>
          <w:szCs w:val="28"/>
        </w:rPr>
        <w:t>3.6.6. Критерии принятия решения:</w:t>
      </w:r>
    </w:p>
    <w:p w:rsidR="00170343" w:rsidRPr="007D3630" w:rsidRDefault="00170343" w:rsidP="00170343">
      <w:pPr>
        <w:pStyle w:val="26"/>
        <w:suppressAutoHyphens/>
        <w:ind w:left="0" w:firstLine="709"/>
        <w:jc w:val="both"/>
        <w:rPr>
          <w:sz w:val="28"/>
          <w:szCs w:val="28"/>
        </w:rPr>
      </w:pPr>
      <w:r w:rsidRPr="007D3630">
        <w:rPr>
          <w:sz w:val="28"/>
          <w:szCs w:val="28"/>
        </w:rPr>
        <w:t>- предоставление заявителем полного пакета документов, указанного в п.п. 2.7. настоящего регламента;</w:t>
      </w:r>
    </w:p>
    <w:p w:rsidR="00170343" w:rsidRPr="007D3630" w:rsidRDefault="00170343" w:rsidP="00170343">
      <w:pPr>
        <w:autoSpaceDE w:val="0"/>
        <w:autoSpaceDN w:val="0"/>
        <w:adjustRightInd w:val="0"/>
        <w:ind w:firstLine="709"/>
        <w:jc w:val="both"/>
        <w:rPr>
          <w:sz w:val="28"/>
          <w:szCs w:val="28"/>
        </w:rPr>
      </w:pPr>
      <w:r w:rsidRPr="007D3630">
        <w:rPr>
          <w:sz w:val="28"/>
          <w:szCs w:val="28"/>
        </w:rPr>
        <w:t>- отсутствие к документам замечаний, установленных п.п. 2.9. настоящего регламента.</w:t>
      </w:r>
    </w:p>
    <w:p w:rsidR="00170343" w:rsidRPr="007D3630" w:rsidRDefault="00170343" w:rsidP="00170343">
      <w:pPr>
        <w:pStyle w:val="26"/>
        <w:suppressAutoHyphens/>
        <w:ind w:left="0" w:firstLine="709"/>
        <w:jc w:val="both"/>
        <w:rPr>
          <w:sz w:val="28"/>
          <w:szCs w:val="28"/>
        </w:rPr>
      </w:pPr>
      <w:r w:rsidRPr="007D3630">
        <w:rPr>
          <w:sz w:val="28"/>
          <w:szCs w:val="28"/>
        </w:rPr>
        <w:t xml:space="preserve">3.6.7.Результатом административного действия является прием от заявителя полного пакета документов и выдача уведомления о принятии пакета документов. </w:t>
      </w:r>
    </w:p>
    <w:p w:rsidR="00170343" w:rsidRPr="007D3630" w:rsidRDefault="00170343" w:rsidP="00170343">
      <w:pPr>
        <w:autoSpaceDE w:val="0"/>
        <w:autoSpaceDN w:val="0"/>
        <w:adjustRightInd w:val="0"/>
        <w:ind w:firstLine="709"/>
        <w:jc w:val="both"/>
        <w:rPr>
          <w:sz w:val="28"/>
          <w:szCs w:val="28"/>
        </w:rPr>
      </w:pPr>
      <w:r w:rsidRPr="007D3630">
        <w:rPr>
          <w:sz w:val="28"/>
          <w:szCs w:val="28"/>
        </w:rPr>
        <w:t>3.6.8.Способ фиксации: регистрация заявления и документов в Журнале учета заявлений и решений.</w:t>
      </w:r>
    </w:p>
    <w:p w:rsidR="00170343" w:rsidRPr="007D3630" w:rsidRDefault="00170343" w:rsidP="00170343">
      <w:pPr>
        <w:ind w:firstLine="709"/>
        <w:jc w:val="both"/>
        <w:rPr>
          <w:sz w:val="28"/>
          <w:szCs w:val="28"/>
        </w:rPr>
      </w:pPr>
      <w:r w:rsidRPr="007D3630">
        <w:rPr>
          <w:sz w:val="28"/>
          <w:szCs w:val="28"/>
        </w:rPr>
        <w:t>3.7.Рассмотрение заявления, представленных документов и принятие решения о признании (отказе в признании)гражданина, нуждающимся в предоставлении услуг социального обслуживания на дому.</w:t>
      </w:r>
    </w:p>
    <w:p w:rsidR="00170343" w:rsidRPr="007D3630" w:rsidRDefault="00170343" w:rsidP="00170343">
      <w:pPr>
        <w:pStyle w:val="26"/>
        <w:suppressAutoHyphens/>
        <w:ind w:left="0" w:firstLine="709"/>
        <w:jc w:val="both"/>
        <w:rPr>
          <w:sz w:val="28"/>
          <w:szCs w:val="28"/>
        </w:rPr>
      </w:pPr>
      <w:r w:rsidRPr="007D3630">
        <w:rPr>
          <w:sz w:val="28"/>
          <w:szCs w:val="28"/>
        </w:rPr>
        <w:t xml:space="preserve">3.7.1.Юридическим фактом, являющимся основанием для начала административного действия, является поступление специалисту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 </w:t>
      </w:r>
      <w:r w:rsidR="00A851F9" w:rsidRPr="007D3630">
        <w:rPr>
          <w:sz w:val="28"/>
          <w:szCs w:val="28"/>
        </w:rPr>
        <w:t>Алексеевского раойна</w:t>
      </w:r>
      <w:r w:rsidRPr="007D3630">
        <w:rPr>
          <w:sz w:val="28"/>
          <w:szCs w:val="28"/>
        </w:rPr>
        <w:t xml:space="preserve"> на рассмотрение заявления и представленного пакета документов для предоставления услуг социального обслуживания на дому. </w:t>
      </w:r>
    </w:p>
    <w:p w:rsidR="00170343" w:rsidRPr="007D3630" w:rsidRDefault="00170343" w:rsidP="00170343">
      <w:pPr>
        <w:pStyle w:val="26"/>
        <w:suppressAutoHyphens/>
        <w:ind w:left="0" w:firstLine="709"/>
        <w:jc w:val="both"/>
        <w:rPr>
          <w:sz w:val="28"/>
          <w:szCs w:val="28"/>
        </w:rPr>
      </w:pPr>
      <w:r w:rsidRPr="007D3630">
        <w:rPr>
          <w:sz w:val="28"/>
          <w:szCs w:val="28"/>
        </w:rPr>
        <w:t xml:space="preserve">3.7.2.Должностное лицо, ответственное за выполнение административной процедуры, определяется приказом начальника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 </w:t>
      </w:r>
      <w:r w:rsidR="00A851F9" w:rsidRPr="007D3630">
        <w:rPr>
          <w:sz w:val="28"/>
          <w:szCs w:val="28"/>
        </w:rPr>
        <w:t>Алексеевского района</w:t>
      </w:r>
      <w:r w:rsidRPr="007D3630">
        <w:rPr>
          <w:sz w:val="28"/>
          <w:szCs w:val="28"/>
        </w:rPr>
        <w:t xml:space="preserve"> (далее - специалист) или должностными регламентами (инструкциями).</w:t>
      </w:r>
    </w:p>
    <w:p w:rsidR="00170343" w:rsidRPr="007D3630" w:rsidRDefault="00170343" w:rsidP="00170343">
      <w:pPr>
        <w:autoSpaceDE w:val="0"/>
        <w:autoSpaceDN w:val="0"/>
        <w:adjustRightInd w:val="0"/>
        <w:ind w:firstLine="709"/>
        <w:jc w:val="both"/>
        <w:rPr>
          <w:sz w:val="28"/>
          <w:szCs w:val="28"/>
        </w:rPr>
      </w:pPr>
      <w:r w:rsidRPr="007D3630">
        <w:rPr>
          <w:sz w:val="28"/>
          <w:szCs w:val="28"/>
        </w:rPr>
        <w:t>3.7.3.Специалист рассматривает представленный заявителем комплект документов, необходимых для предоставления услуг социального обслуживания на дому с целью установления права на социальное обслуживание.</w:t>
      </w:r>
    </w:p>
    <w:p w:rsidR="00170343" w:rsidRPr="007D3630" w:rsidRDefault="00170343" w:rsidP="00170343">
      <w:pPr>
        <w:tabs>
          <w:tab w:val="left" w:pos="0"/>
        </w:tabs>
        <w:ind w:firstLine="709"/>
        <w:jc w:val="both"/>
        <w:rPr>
          <w:sz w:val="28"/>
          <w:szCs w:val="28"/>
        </w:rPr>
      </w:pPr>
      <w:r w:rsidRPr="007D3630">
        <w:rPr>
          <w:sz w:val="28"/>
          <w:szCs w:val="28"/>
        </w:rPr>
        <w:t>Специалист проверяет:</w:t>
      </w:r>
    </w:p>
    <w:p w:rsidR="00170343" w:rsidRPr="007D3630" w:rsidRDefault="00170343" w:rsidP="00170343">
      <w:pPr>
        <w:tabs>
          <w:tab w:val="left" w:pos="0"/>
        </w:tabs>
        <w:ind w:firstLine="709"/>
        <w:jc w:val="both"/>
        <w:rPr>
          <w:sz w:val="28"/>
          <w:szCs w:val="28"/>
        </w:rPr>
      </w:pPr>
      <w:r w:rsidRPr="007D3630">
        <w:rPr>
          <w:sz w:val="28"/>
          <w:szCs w:val="28"/>
        </w:rPr>
        <w:lastRenderedPageBreak/>
        <w:t>-наличие у заявителя оснований для признания гражданина нуждающимся в предоставлении услуг по социальному обслуживанию на дому;</w:t>
      </w:r>
    </w:p>
    <w:p w:rsidR="00170343" w:rsidRPr="007D3630" w:rsidRDefault="00170343" w:rsidP="00170343">
      <w:pPr>
        <w:tabs>
          <w:tab w:val="left" w:pos="0"/>
        </w:tabs>
        <w:ind w:firstLine="709"/>
        <w:jc w:val="both"/>
        <w:rPr>
          <w:sz w:val="28"/>
          <w:szCs w:val="28"/>
        </w:rPr>
      </w:pPr>
      <w:r w:rsidRPr="007D3630">
        <w:rPr>
          <w:sz w:val="28"/>
          <w:szCs w:val="28"/>
        </w:rPr>
        <w:t>-соответствие документов требованиям действующего законодательства;</w:t>
      </w:r>
    </w:p>
    <w:p w:rsidR="00170343" w:rsidRPr="007D3630" w:rsidRDefault="00170343" w:rsidP="00170343">
      <w:pPr>
        <w:tabs>
          <w:tab w:val="left" w:pos="0"/>
        </w:tabs>
        <w:ind w:firstLine="709"/>
        <w:jc w:val="both"/>
        <w:rPr>
          <w:sz w:val="28"/>
          <w:szCs w:val="28"/>
        </w:rPr>
      </w:pPr>
      <w:r w:rsidRPr="007D3630">
        <w:rPr>
          <w:sz w:val="28"/>
          <w:szCs w:val="28"/>
        </w:rPr>
        <w:t>- форму и содержание документов;</w:t>
      </w:r>
    </w:p>
    <w:p w:rsidR="00170343" w:rsidRPr="007D3630" w:rsidRDefault="00170343" w:rsidP="00170343">
      <w:pPr>
        <w:tabs>
          <w:tab w:val="left" w:pos="0"/>
        </w:tabs>
        <w:ind w:firstLine="709"/>
        <w:jc w:val="both"/>
        <w:rPr>
          <w:sz w:val="28"/>
          <w:szCs w:val="28"/>
        </w:rPr>
      </w:pPr>
      <w:r w:rsidRPr="007D3630">
        <w:rPr>
          <w:sz w:val="28"/>
          <w:szCs w:val="28"/>
        </w:rPr>
        <w:t xml:space="preserve">- полноту и качество документов.  </w:t>
      </w:r>
    </w:p>
    <w:p w:rsidR="00170343" w:rsidRPr="007D3630" w:rsidRDefault="00170343" w:rsidP="00170343">
      <w:pPr>
        <w:tabs>
          <w:tab w:val="left" w:pos="0"/>
        </w:tabs>
        <w:ind w:firstLine="709"/>
        <w:jc w:val="both"/>
        <w:rPr>
          <w:sz w:val="28"/>
          <w:szCs w:val="28"/>
        </w:rPr>
      </w:pPr>
      <w:r w:rsidRPr="007D3630">
        <w:rPr>
          <w:sz w:val="28"/>
          <w:szCs w:val="28"/>
        </w:rPr>
        <w:t xml:space="preserve">3.7.4. В случае предоставления заявителем документов, достоверность которых вызывает сомнение, специалист согласовывает решение о проведении проверки с начальником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 </w:t>
      </w:r>
      <w:r w:rsidR="00A851F9" w:rsidRPr="007D3630">
        <w:rPr>
          <w:sz w:val="28"/>
          <w:szCs w:val="28"/>
        </w:rPr>
        <w:t xml:space="preserve">Алексеевского района </w:t>
      </w:r>
      <w:r w:rsidRPr="007D3630">
        <w:rPr>
          <w:sz w:val="28"/>
          <w:szCs w:val="28"/>
        </w:rPr>
        <w:t xml:space="preserve"> с обоснованием причин принятия данного решения.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Проверка подлинности представленных заявителем документов, полнота и достоверность содержащихся в них сведений осуществляется путем направления официальных запросов в 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внебюджетные фонды, другие органы и организации.</w:t>
      </w:r>
    </w:p>
    <w:p w:rsidR="00170343" w:rsidRPr="007D3630" w:rsidRDefault="00170343" w:rsidP="00170343">
      <w:pPr>
        <w:tabs>
          <w:tab w:val="num" w:pos="0"/>
        </w:tabs>
        <w:autoSpaceDE w:val="0"/>
        <w:autoSpaceDN w:val="0"/>
        <w:adjustRightInd w:val="0"/>
        <w:ind w:firstLine="709"/>
        <w:jc w:val="both"/>
        <w:rPr>
          <w:sz w:val="28"/>
          <w:szCs w:val="28"/>
        </w:rPr>
      </w:pPr>
      <w:r w:rsidRPr="007D3630">
        <w:rPr>
          <w:sz w:val="28"/>
          <w:szCs w:val="28"/>
        </w:rPr>
        <w:t xml:space="preserve">3.7.5.Должностное лицо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 </w:t>
      </w:r>
      <w:r w:rsidR="00A851F9" w:rsidRPr="007D3630">
        <w:rPr>
          <w:sz w:val="28"/>
          <w:szCs w:val="28"/>
        </w:rPr>
        <w:t>Алексеевского района</w:t>
      </w:r>
      <w:r w:rsidRPr="007D3630">
        <w:rPr>
          <w:sz w:val="28"/>
          <w:szCs w:val="28"/>
        </w:rPr>
        <w:t xml:space="preserve">, на которого приказом начальника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 </w:t>
      </w:r>
      <w:r w:rsidR="00A851F9" w:rsidRPr="007D3630">
        <w:rPr>
          <w:sz w:val="28"/>
          <w:szCs w:val="28"/>
        </w:rPr>
        <w:t>Алексеевского района</w:t>
      </w:r>
      <w:r w:rsidRPr="007D3630">
        <w:rPr>
          <w:sz w:val="28"/>
          <w:szCs w:val="28"/>
        </w:rPr>
        <w:t xml:space="preserve"> возложены данные полномочия (далее – специалист)  после рассмотрения представленных документов принимает решение о формировании межведомственных запросов для получения недостающих сведений для  признания гражданина нуждающимся в предоставлении услуг по социальному обслуживанию на дому в соответствии с пунктом 3.2. настоящего регламента.</w:t>
      </w:r>
    </w:p>
    <w:p w:rsidR="00170343" w:rsidRPr="007D3630" w:rsidRDefault="00170343" w:rsidP="00170343">
      <w:pPr>
        <w:autoSpaceDE w:val="0"/>
        <w:autoSpaceDN w:val="0"/>
        <w:adjustRightInd w:val="0"/>
        <w:ind w:firstLine="709"/>
        <w:jc w:val="both"/>
        <w:rPr>
          <w:sz w:val="28"/>
          <w:szCs w:val="28"/>
        </w:rPr>
      </w:pPr>
      <w:r w:rsidRPr="007D3630">
        <w:rPr>
          <w:sz w:val="28"/>
          <w:szCs w:val="28"/>
        </w:rPr>
        <w:t>3.7.6.В случае подачи заявления в форме электронного документа с использованием Единого портала после принятия решения о предоставлении социальных услуг на дому в течение одного рабочего дня заявителю с использованием Единого портала направляется электронное сообщение, которое должно содержать информацию:</w:t>
      </w:r>
    </w:p>
    <w:p w:rsidR="00170343" w:rsidRPr="007D3630" w:rsidRDefault="00170343" w:rsidP="00170343">
      <w:pPr>
        <w:autoSpaceDE w:val="0"/>
        <w:autoSpaceDN w:val="0"/>
        <w:adjustRightInd w:val="0"/>
        <w:ind w:firstLine="709"/>
        <w:jc w:val="both"/>
        <w:rPr>
          <w:sz w:val="28"/>
          <w:szCs w:val="28"/>
        </w:rPr>
      </w:pPr>
      <w:r w:rsidRPr="007D3630">
        <w:rPr>
          <w:sz w:val="28"/>
          <w:szCs w:val="28"/>
        </w:rPr>
        <w:t>об органе социальной защите населения, куда необходимо обратиться заявителю для представления оригиналов документов, указанных в п. 2.7. настоящего регламента, адресе местонахождения, часах приема;</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о необходимости в течение 5 рабочих  дней со дня получения данного электронного сообщения лично обратиться в </w:t>
      </w:r>
      <w:r w:rsidR="00394610" w:rsidRPr="007D3630">
        <w:rPr>
          <w:sz w:val="28"/>
          <w:szCs w:val="28"/>
        </w:rPr>
        <w:t>у</w:t>
      </w:r>
      <w:r w:rsidRPr="007D3630">
        <w:rPr>
          <w:sz w:val="28"/>
          <w:szCs w:val="28"/>
        </w:rPr>
        <w:t xml:space="preserve">правление социальной защиты населения администрации </w:t>
      </w:r>
      <w:r w:rsidR="00394610" w:rsidRPr="007D3630">
        <w:rPr>
          <w:sz w:val="28"/>
          <w:szCs w:val="28"/>
        </w:rPr>
        <w:t>Алексеевского района</w:t>
      </w:r>
      <w:r w:rsidRPr="007D3630">
        <w:rPr>
          <w:sz w:val="28"/>
          <w:szCs w:val="28"/>
        </w:rPr>
        <w:t xml:space="preserve"> для представления документов, необходимых для социального обслуживания на дому  предусмотренные п.п. 2.7. настоящего регламента.</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3.7.7.Должностное лицо </w:t>
      </w:r>
      <w:r w:rsidR="00394610" w:rsidRPr="007D3630">
        <w:rPr>
          <w:sz w:val="28"/>
          <w:szCs w:val="28"/>
        </w:rPr>
        <w:t>уп</w:t>
      </w:r>
      <w:r w:rsidRPr="007D3630">
        <w:rPr>
          <w:sz w:val="28"/>
          <w:szCs w:val="28"/>
        </w:rPr>
        <w:t>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xml:space="preserve">, на которого приказом начальника </w:t>
      </w:r>
      <w:r w:rsidR="00394610" w:rsidRPr="007D3630">
        <w:rPr>
          <w:sz w:val="28"/>
          <w:szCs w:val="28"/>
        </w:rPr>
        <w:t>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xml:space="preserve"> возложены данные полномочия (далее – специалист)  организует </w:t>
      </w:r>
      <w:r w:rsidRPr="007D3630">
        <w:rPr>
          <w:sz w:val="28"/>
          <w:szCs w:val="28"/>
        </w:rPr>
        <w:lastRenderedPageBreak/>
        <w:t xml:space="preserve">комиссионное обследование материально-бытовых условий заявителя. По результатам обследования составляет акт обследования социально-бытовых условий заявителя (одиноко-проживающего гражданина) или семьи и -заполняется карта оценки состояния здоровья заявителя (одиноко проживающего гражданина) или семьи. Срок выполнения данной административной процедуры -  три рабочих дня. </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3.7.8.Специалист </w:t>
      </w:r>
      <w:r w:rsidR="00394610" w:rsidRPr="007D3630">
        <w:rPr>
          <w:sz w:val="28"/>
          <w:szCs w:val="28"/>
        </w:rPr>
        <w:t>у</w:t>
      </w:r>
      <w:r w:rsidRPr="007D3630">
        <w:rPr>
          <w:sz w:val="28"/>
          <w:szCs w:val="28"/>
        </w:rPr>
        <w:t xml:space="preserve">правление социальной защиты населения администрации </w:t>
      </w:r>
      <w:r w:rsidR="00394610" w:rsidRPr="007D3630">
        <w:rPr>
          <w:sz w:val="28"/>
          <w:szCs w:val="28"/>
        </w:rPr>
        <w:t>Алексеевского района</w:t>
      </w:r>
      <w:r w:rsidRPr="007D3630">
        <w:rPr>
          <w:sz w:val="28"/>
          <w:szCs w:val="28"/>
        </w:rPr>
        <w:t xml:space="preserve"> формируют пакет документов, необходимых для рассмотрения их комиссией по признанию граждан нуждающимися в социальном обслуживании. Готовит проект  протокола заседания комиссии по признанию граждан нуждающимися в социальном обслуживании на дому; проект приказа начальника </w:t>
      </w:r>
      <w:r w:rsidR="00394610" w:rsidRPr="007D3630">
        <w:rPr>
          <w:sz w:val="28"/>
          <w:szCs w:val="28"/>
        </w:rPr>
        <w:t>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xml:space="preserve"> о признании (или отказе в признании) гражданина, нуждающимся в социальном обслуживании на дому и передает председателю комиссии по признанию граждан нуждающимися в социальном обслуживании для рассмотрения.</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3.7.9.Комиссии по признанию граждан нуждающимися в социальном обслуживании  рассматривает документы, выносит решение. Начальник </w:t>
      </w:r>
      <w:r w:rsidR="00394610" w:rsidRPr="007D3630">
        <w:rPr>
          <w:sz w:val="28"/>
          <w:szCs w:val="28"/>
        </w:rPr>
        <w:t>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xml:space="preserve"> издает приказ о признании (или отказе в признании) гражданина, нуждающимся в социальном обслуживании. Срок данной административной процедуры- три рабочих дня. </w:t>
      </w:r>
    </w:p>
    <w:p w:rsidR="00170343" w:rsidRPr="007D3630" w:rsidRDefault="00170343" w:rsidP="00170343">
      <w:pPr>
        <w:ind w:firstLine="709"/>
        <w:jc w:val="both"/>
        <w:rPr>
          <w:sz w:val="28"/>
          <w:szCs w:val="28"/>
        </w:rPr>
      </w:pPr>
      <w:r w:rsidRPr="007D3630">
        <w:rPr>
          <w:sz w:val="28"/>
          <w:szCs w:val="28"/>
        </w:rPr>
        <w:t>3.7.10.На основании приказа о признании гражданина нуждающимся в предоставлении социального обслуживания на дому или об отказе в признании гражданина нуждающимся в предоставлении социального обслуживания на дому вносит соответствующие записи в Журнал учета заявлений и решений;</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3.7.11.Специалист </w:t>
      </w:r>
      <w:r w:rsidR="00394610" w:rsidRPr="007D3630">
        <w:rPr>
          <w:sz w:val="28"/>
          <w:szCs w:val="28"/>
        </w:rPr>
        <w:t>у</w:t>
      </w:r>
      <w:r w:rsidRPr="007D3630">
        <w:rPr>
          <w:sz w:val="28"/>
          <w:szCs w:val="28"/>
        </w:rPr>
        <w:t>правлен</w:t>
      </w:r>
      <w:r w:rsidR="00394610" w:rsidRPr="007D3630">
        <w:rPr>
          <w:sz w:val="28"/>
          <w:szCs w:val="28"/>
        </w:rPr>
        <w:t>ия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xml:space="preserve"> заполняет и регистрирует в журнале индивидуальную программу предоставления социальных услуг с учетом индивидуальных потребностей  (3 рабочих дня).</w:t>
      </w:r>
    </w:p>
    <w:p w:rsidR="00170343" w:rsidRPr="007D3630" w:rsidRDefault="00170343" w:rsidP="00170343">
      <w:pPr>
        <w:ind w:firstLine="709"/>
        <w:jc w:val="both"/>
        <w:rPr>
          <w:sz w:val="28"/>
          <w:szCs w:val="28"/>
        </w:rPr>
      </w:pPr>
      <w:r w:rsidRPr="007D3630">
        <w:rPr>
          <w:sz w:val="28"/>
          <w:szCs w:val="28"/>
        </w:rPr>
        <w:t>3.7.12.На основании приказа о признании гражданина нуждающимся в предоставлении социального обслуживания на дому или об отказе в признании гражданина нуждающимся в предоставлении социального обслуживания на дому вносит соответствующие записи в Журнал учета заявлений и решений;</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Информация о принятом решении в признании гражданина нуждающимся в предоставлении услуг социального обслуживания на дому или об отказе в признании гражданина нуждающимся в предоставлении услуг социального обслуживания на дому сообщается и вручается один экземпляр индивидуальную программу предоставления социальных услуг с учетом индивидуальных потребностей вручается заявителю </w:t>
      </w:r>
      <w:r w:rsidR="00394610" w:rsidRPr="007D3630">
        <w:rPr>
          <w:sz w:val="28"/>
          <w:szCs w:val="28"/>
        </w:rPr>
        <w:t>у</w:t>
      </w:r>
      <w:r w:rsidRPr="007D3630">
        <w:rPr>
          <w:sz w:val="28"/>
          <w:szCs w:val="28"/>
        </w:rPr>
        <w:t>правление</w:t>
      </w:r>
      <w:r w:rsidR="00394610" w:rsidRPr="007D3630">
        <w:rPr>
          <w:sz w:val="28"/>
          <w:szCs w:val="28"/>
        </w:rPr>
        <w:t>м</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xml:space="preserve"> не позднее 10 </w:t>
      </w:r>
      <w:r w:rsidRPr="007D3630">
        <w:rPr>
          <w:sz w:val="28"/>
          <w:szCs w:val="28"/>
        </w:rPr>
        <w:lastRenderedPageBreak/>
        <w:t>рабочих дней после обращения заявителя и представления им необходимых документов письменно, по телефону или электронной почте.</w:t>
      </w:r>
    </w:p>
    <w:p w:rsidR="00170343" w:rsidRPr="007D3630" w:rsidRDefault="00170343" w:rsidP="00170343">
      <w:pPr>
        <w:autoSpaceDE w:val="0"/>
        <w:autoSpaceDN w:val="0"/>
        <w:adjustRightInd w:val="0"/>
        <w:ind w:firstLine="709"/>
        <w:jc w:val="both"/>
        <w:rPr>
          <w:sz w:val="28"/>
          <w:szCs w:val="28"/>
        </w:rPr>
      </w:pPr>
      <w:r w:rsidRPr="007D3630">
        <w:rPr>
          <w:sz w:val="28"/>
          <w:szCs w:val="28"/>
        </w:rPr>
        <w:t>Максимальный срок установления права заявителя на предоставление социального обслуживания на дому не должен превышать 10 рабочих дней с момента приема документов. В случае направления официальных запросов – не более 30 календарных дней.</w:t>
      </w:r>
    </w:p>
    <w:p w:rsidR="00170343" w:rsidRPr="007D3630" w:rsidRDefault="00170343" w:rsidP="00170343">
      <w:pPr>
        <w:autoSpaceDE w:val="0"/>
        <w:autoSpaceDN w:val="0"/>
        <w:adjustRightInd w:val="0"/>
        <w:ind w:firstLine="540"/>
        <w:jc w:val="both"/>
        <w:rPr>
          <w:sz w:val="28"/>
          <w:szCs w:val="28"/>
        </w:rPr>
      </w:pPr>
      <w:r w:rsidRPr="007D3630">
        <w:rPr>
          <w:sz w:val="28"/>
          <w:szCs w:val="28"/>
        </w:rPr>
        <w:t>Отказ в  признании гражданина нуждающимся в предоставлении услуг социального обслуживания на дому может быть обжалован заявителем в Управление социальной защиты населения Белгородской области  и (или) в суд.</w:t>
      </w:r>
    </w:p>
    <w:p w:rsidR="00170343" w:rsidRPr="007D3630" w:rsidRDefault="00170343" w:rsidP="00170343">
      <w:pPr>
        <w:ind w:firstLine="709"/>
        <w:jc w:val="both"/>
        <w:rPr>
          <w:sz w:val="28"/>
          <w:szCs w:val="28"/>
        </w:rPr>
      </w:pPr>
      <w:r w:rsidRPr="007D3630">
        <w:rPr>
          <w:sz w:val="28"/>
          <w:szCs w:val="28"/>
        </w:rPr>
        <w:t>3.7.13.Результатом административного действия является решение о предоставлении (об отказе в предоставлении) социального обслуживания на дому.</w:t>
      </w:r>
    </w:p>
    <w:p w:rsidR="00170343" w:rsidRPr="007D3630" w:rsidRDefault="00170343" w:rsidP="00170343">
      <w:pPr>
        <w:ind w:firstLine="709"/>
        <w:jc w:val="both"/>
        <w:rPr>
          <w:sz w:val="28"/>
          <w:szCs w:val="28"/>
        </w:rPr>
      </w:pPr>
      <w:r w:rsidRPr="007D3630">
        <w:rPr>
          <w:sz w:val="28"/>
          <w:szCs w:val="28"/>
        </w:rPr>
        <w:t>3.7.14.Способ фиксации: подписание протокола распоряжения о предоставлении (отказе в предоставлении) социального обслуживания на дому и скрепление его печатью органа социальной защиты населения.</w:t>
      </w:r>
    </w:p>
    <w:p w:rsidR="00170343" w:rsidRPr="007D3630" w:rsidRDefault="00FC179F" w:rsidP="00170343">
      <w:pPr>
        <w:autoSpaceDE w:val="0"/>
        <w:autoSpaceDN w:val="0"/>
        <w:adjustRightInd w:val="0"/>
        <w:ind w:firstLine="540"/>
        <w:jc w:val="both"/>
        <w:rPr>
          <w:bCs/>
          <w:color w:val="000000"/>
          <w:sz w:val="28"/>
          <w:szCs w:val="28"/>
        </w:rPr>
      </w:pPr>
      <w:r>
        <w:rPr>
          <w:sz w:val="28"/>
          <w:szCs w:val="28"/>
        </w:rPr>
        <w:t xml:space="preserve">   </w:t>
      </w:r>
      <w:r w:rsidR="00170343" w:rsidRPr="007D3630">
        <w:rPr>
          <w:sz w:val="28"/>
          <w:szCs w:val="28"/>
        </w:rPr>
        <w:t xml:space="preserve">3.7.15.Должностное лицо </w:t>
      </w:r>
      <w:r w:rsidR="00394610" w:rsidRPr="007D3630">
        <w:rPr>
          <w:sz w:val="28"/>
          <w:szCs w:val="28"/>
        </w:rPr>
        <w:t>у</w:t>
      </w:r>
      <w:r w:rsidR="00170343" w:rsidRPr="007D3630">
        <w:rPr>
          <w:sz w:val="28"/>
          <w:szCs w:val="28"/>
        </w:rPr>
        <w:t>правлени</w:t>
      </w:r>
      <w:r w:rsidR="00394610" w:rsidRPr="007D3630">
        <w:rPr>
          <w:sz w:val="28"/>
          <w:szCs w:val="28"/>
        </w:rPr>
        <w:t>я</w:t>
      </w:r>
      <w:r w:rsidR="00170343"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00170343" w:rsidRPr="007D3630">
        <w:rPr>
          <w:sz w:val="28"/>
          <w:szCs w:val="28"/>
        </w:rPr>
        <w:t xml:space="preserve">, на которого приказом начальника </w:t>
      </w:r>
      <w:r w:rsidR="00394610" w:rsidRPr="007D3630">
        <w:rPr>
          <w:sz w:val="28"/>
          <w:szCs w:val="28"/>
        </w:rPr>
        <w:t>у</w:t>
      </w:r>
      <w:r w:rsidR="00170343" w:rsidRPr="007D3630">
        <w:rPr>
          <w:sz w:val="28"/>
          <w:szCs w:val="28"/>
        </w:rPr>
        <w:t>правлени</w:t>
      </w:r>
      <w:r w:rsidR="00394610" w:rsidRPr="007D3630">
        <w:rPr>
          <w:sz w:val="28"/>
          <w:szCs w:val="28"/>
        </w:rPr>
        <w:t>я</w:t>
      </w:r>
      <w:r w:rsidR="00170343"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00170343" w:rsidRPr="007D3630">
        <w:rPr>
          <w:sz w:val="28"/>
          <w:szCs w:val="28"/>
        </w:rPr>
        <w:t xml:space="preserve"> возложены данные полномочия (далее – специалист) </w:t>
      </w:r>
      <w:r w:rsidR="00170343" w:rsidRPr="007D3630">
        <w:rPr>
          <w:bCs/>
          <w:sz w:val="28"/>
          <w:szCs w:val="28"/>
        </w:rPr>
        <w:t>по месту жительства передают один экземпляр индивидуальной программы предоставления социальных услуг с пакетом представленных документов поставщику услуг, который рекомендован  индивидуальной программой предоставления социальных услуг, второй экземпляр индивидуальной программы направляется заявителю, признанному нуждающемся в социальном обслуживании на дому.</w:t>
      </w:r>
    </w:p>
    <w:p w:rsidR="00170343" w:rsidRPr="007D3630" w:rsidRDefault="00FC179F" w:rsidP="00170343">
      <w:pPr>
        <w:autoSpaceDE w:val="0"/>
        <w:autoSpaceDN w:val="0"/>
        <w:adjustRightInd w:val="0"/>
        <w:ind w:firstLine="540"/>
        <w:jc w:val="both"/>
        <w:rPr>
          <w:bCs/>
          <w:color w:val="000000"/>
          <w:sz w:val="28"/>
          <w:szCs w:val="28"/>
        </w:rPr>
      </w:pPr>
      <w:r>
        <w:rPr>
          <w:bCs/>
          <w:sz w:val="28"/>
          <w:szCs w:val="28"/>
        </w:rPr>
        <w:t xml:space="preserve">    </w:t>
      </w:r>
      <w:r w:rsidR="00170343" w:rsidRPr="007D3630">
        <w:rPr>
          <w:bCs/>
          <w:sz w:val="28"/>
          <w:szCs w:val="28"/>
        </w:rPr>
        <w:t>3.7.16.Поставщик социальных услуг проверяет правильность заполнения индивидуальной программы предоставления социальных услуг с пакетом представленных документов, регистрирует в журнале, формирует личное дело</w:t>
      </w:r>
      <w:r w:rsidR="00170343" w:rsidRPr="007D3630">
        <w:rPr>
          <w:bCs/>
          <w:color w:val="000000"/>
          <w:sz w:val="28"/>
          <w:szCs w:val="28"/>
        </w:rPr>
        <w:t>.</w:t>
      </w:r>
    </w:p>
    <w:p w:rsidR="00170343" w:rsidRPr="007D3630" w:rsidRDefault="00FC179F" w:rsidP="00170343">
      <w:pPr>
        <w:autoSpaceDE w:val="0"/>
        <w:autoSpaceDN w:val="0"/>
        <w:adjustRightInd w:val="0"/>
        <w:ind w:firstLine="540"/>
        <w:jc w:val="both"/>
        <w:rPr>
          <w:bCs/>
          <w:sz w:val="28"/>
          <w:szCs w:val="28"/>
        </w:rPr>
      </w:pPr>
      <w:r>
        <w:rPr>
          <w:bCs/>
          <w:color w:val="000000"/>
          <w:sz w:val="28"/>
          <w:szCs w:val="28"/>
        </w:rPr>
        <w:t xml:space="preserve">    </w:t>
      </w:r>
      <w:r w:rsidR="00170343" w:rsidRPr="007D3630">
        <w:rPr>
          <w:bCs/>
          <w:color w:val="000000"/>
          <w:sz w:val="28"/>
          <w:szCs w:val="28"/>
        </w:rPr>
        <w:t xml:space="preserve">3.7.17.Согласно представленным документам поставщик социальных услуг социального обслуживания на дому заполняет расчет оплаты за предоставление социальных услуг на дому, в соответствии с постановлением Правительства Белгородской области от 16 декабря 2014 года №464-пп «О реализации Федерального закона от 28 декабря 2013 года №422-ФЗ «Об основах социального обслуживания граждан в Российской Федерации» принимает решение о предоставлении их получателю: бесплатно, на условиях частичной или полной оплаты, </w:t>
      </w:r>
      <w:r w:rsidR="00170343" w:rsidRPr="007D3630">
        <w:rPr>
          <w:bCs/>
          <w:sz w:val="28"/>
          <w:szCs w:val="28"/>
        </w:rPr>
        <w:t>информирует заявителя, признанного нуждающимся в предоставлении социальных услуг на дому.</w:t>
      </w:r>
    </w:p>
    <w:p w:rsidR="00170343" w:rsidRPr="007D3630" w:rsidRDefault="00FC179F" w:rsidP="00170343">
      <w:pPr>
        <w:autoSpaceDE w:val="0"/>
        <w:autoSpaceDN w:val="0"/>
        <w:adjustRightInd w:val="0"/>
        <w:ind w:firstLine="540"/>
        <w:jc w:val="both"/>
        <w:rPr>
          <w:bCs/>
          <w:sz w:val="28"/>
          <w:szCs w:val="28"/>
        </w:rPr>
      </w:pPr>
      <w:r>
        <w:rPr>
          <w:bCs/>
          <w:sz w:val="28"/>
          <w:szCs w:val="28"/>
        </w:rPr>
        <w:t xml:space="preserve">    </w:t>
      </w:r>
      <w:r w:rsidR="00170343" w:rsidRPr="007D3630">
        <w:rPr>
          <w:bCs/>
          <w:sz w:val="28"/>
          <w:szCs w:val="28"/>
        </w:rPr>
        <w:t>3.7.18</w:t>
      </w:r>
      <w:r w:rsidR="007D3630">
        <w:rPr>
          <w:bCs/>
          <w:sz w:val="28"/>
          <w:szCs w:val="28"/>
        </w:rPr>
        <w:t>.</w:t>
      </w:r>
      <w:r w:rsidR="00170343" w:rsidRPr="007D3630">
        <w:rPr>
          <w:bCs/>
          <w:sz w:val="28"/>
          <w:szCs w:val="28"/>
        </w:rPr>
        <w:t>Оказание социальных услуг на дому производится после подписания сторонами договора о предоставлении социальных услуг на дому.</w:t>
      </w:r>
    </w:p>
    <w:p w:rsidR="00170343" w:rsidRDefault="00170343" w:rsidP="00170343">
      <w:pPr>
        <w:autoSpaceDE w:val="0"/>
        <w:autoSpaceDN w:val="0"/>
        <w:adjustRightInd w:val="0"/>
        <w:ind w:firstLine="540"/>
        <w:jc w:val="both"/>
        <w:rPr>
          <w:bCs/>
          <w:sz w:val="28"/>
          <w:szCs w:val="28"/>
        </w:rPr>
      </w:pPr>
      <w:r w:rsidRPr="007D3630">
        <w:rPr>
          <w:bCs/>
          <w:sz w:val="28"/>
          <w:szCs w:val="28"/>
        </w:rPr>
        <w:t xml:space="preserve">При наличии объективных причин, по которым получатель социальных услуг не имеет возможности лично подписать договор о предоставлении </w:t>
      </w:r>
      <w:r w:rsidRPr="007D3630">
        <w:rPr>
          <w:bCs/>
          <w:sz w:val="28"/>
          <w:szCs w:val="28"/>
        </w:rPr>
        <w:lastRenderedPageBreak/>
        <w:t>социальных услуг, подписание производится его законным представителем в установленном порядке.</w:t>
      </w:r>
    </w:p>
    <w:p w:rsidR="00E65005" w:rsidRDefault="00E65005" w:rsidP="00170343">
      <w:pPr>
        <w:autoSpaceDE w:val="0"/>
        <w:autoSpaceDN w:val="0"/>
        <w:adjustRightInd w:val="0"/>
        <w:ind w:firstLine="540"/>
        <w:jc w:val="both"/>
        <w:rPr>
          <w:bCs/>
          <w:sz w:val="28"/>
          <w:szCs w:val="28"/>
        </w:rPr>
      </w:pPr>
    </w:p>
    <w:p w:rsidR="00E65005" w:rsidRPr="007D3630" w:rsidRDefault="00E65005" w:rsidP="00170343">
      <w:pPr>
        <w:autoSpaceDE w:val="0"/>
        <w:autoSpaceDN w:val="0"/>
        <w:adjustRightInd w:val="0"/>
        <w:ind w:firstLine="540"/>
        <w:jc w:val="both"/>
        <w:rPr>
          <w:bCs/>
          <w:sz w:val="28"/>
          <w:szCs w:val="28"/>
        </w:rPr>
      </w:pPr>
    </w:p>
    <w:p w:rsidR="00170343" w:rsidRPr="007D3630" w:rsidRDefault="00170343" w:rsidP="00170343">
      <w:pPr>
        <w:autoSpaceDE w:val="0"/>
        <w:autoSpaceDN w:val="0"/>
        <w:adjustRightInd w:val="0"/>
        <w:ind w:firstLine="709"/>
        <w:jc w:val="center"/>
        <w:outlineLvl w:val="1"/>
        <w:rPr>
          <w:b/>
          <w:sz w:val="28"/>
          <w:szCs w:val="28"/>
        </w:rPr>
      </w:pPr>
      <w:r w:rsidRPr="007D3630">
        <w:rPr>
          <w:b/>
          <w:sz w:val="28"/>
          <w:szCs w:val="28"/>
        </w:rPr>
        <w:t>4. Формы контроля за исполнением регламента</w:t>
      </w:r>
    </w:p>
    <w:p w:rsidR="00170343" w:rsidRPr="007D3630" w:rsidRDefault="00170343" w:rsidP="00170343">
      <w:pPr>
        <w:pStyle w:val="ConsPlusNormal"/>
        <w:ind w:firstLine="567"/>
        <w:jc w:val="both"/>
        <w:outlineLvl w:val="2"/>
        <w:rPr>
          <w:rFonts w:ascii="Times New Roman" w:hAnsi="Times New Roman"/>
          <w:sz w:val="28"/>
          <w:szCs w:val="28"/>
        </w:rPr>
      </w:pPr>
      <w:r w:rsidRPr="007D3630">
        <w:rPr>
          <w:rFonts w:ascii="Times New Roman" w:hAnsi="Times New Roman"/>
          <w:sz w:val="28"/>
          <w:szCs w:val="28"/>
        </w:rPr>
        <w:t>4.1.Описание последовательности действий при осуществлении контроля за предоставлением государственной услуги.</w:t>
      </w:r>
    </w:p>
    <w:p w:rsidR="00170343" w:rsidRPr="007D3630" w:rsidRDefault="00170343" w:rsidP="00170343">
      <w:pPr>
        <w:autoSpaceDE w:val="0"/>
        <w:autoSpaceDN w:val="0"/>
        <w:adjustRightInd w:val="0"/>
        <w:ind w:firstLine="540"/>
        <w:jc w:val="both"/>
        <w:outlineLvl w:val="1"/>
        <w:rPr>
          <w:sz w:val="28"/>
          <w:szCs w:val="28"/>
        </w:rPr>
      </w:pPr>
      <w:r w:rsidRPr="007D3630">
        <w:rPr>
          <w:sz w:val="28"/>
          <w:szCs w:val="28"/>
        </w:rPr>
        <w:t>4.2.Текущий контроль осуществляется постоянно должностными лицами</w:t>
      </w:r>
      <w:r w:rsidR="00394610" w:rsidRPr="007D3630">
        <w:rPr>
          <w:sz w:val="28"/>
          <w:szCs w:val="28"/>
        </w:rPr>
        <w:t xml:space="preserve"> 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xml:space="preserve">, предоставляющими государственную услугу, по каждой процедуре в соответствии с установленными регламентом содержанием и сроками действий, а также путем проведения начальником </w:t>
      </w:r>
      <w:r w:rsidR="00394610" w:rsidRPr="007D3630">
        <w:rPr>
          <w:sz w:val="28"/>
          <w:szCs w:val="28"/>
        </w:rPr>
        <w:t>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xml:space="preserve"> проверок исполнения должностными лицами положений регламента, иных нормативных правовых актов Российской Федерации.</w:t>
      </w:r>
    </w:p>
    <w:p w:rsidR="00170343" w:rsidRPr="007D3630" w:rsidRDefault="00170343" w:rsidP="00170343">
      <w:pPr>
        <w:autoSpaceDE w:val="0"/>
        <w:autoSpaceDN w:val="0"/>
        <w:adjustRightInd w:val="0"/>
        <w:ind w:firstLine="540"/>
        <w:jc w:val="both"/>
        <w:outlineLvl w:val="1"/>
        <w:rPr>
          <w:sz w:val="28"/>
          <w:szCs w:val="28"/>
        </w:rPr>
      </w:pPr>
      <w:r w:rsidRPr="007D3630">
        <w:rPr>
          <w:sz w:val="28"/>
          <w:szCs w:val="28"/>
        </w:rPr>
        <w:t>Для текущего контроля используются устная и письменная информация должностных лиц, осуществляющих регламентируемые действия.</w:t>
      </w:r>
    </w:p>
    <w:p w:rsidR="00170343" w:rsidRPr="007D3630" w:rsidRDefault="00170343" w:rsidP="00170343">
      <w:pPr>
        <w:autoSpaceDE w:val="0"/>
        <w:autoSpaceDN w:val="0"/>
        <w:adjustRightInd w:val="0"/>
        <w:ind w:firstLine="540"/>
        <w:jc w:val="both"/>
        <w:outlineLvl w:val="1"/>
        <w:rPr>
          <w:sz w:val="28"/>
          <w:szCs w:val="28"/>
        </w:rPr>
      </w:pPr>
      <w:r w:rsidRPr="007D3630">
        <w:rPr>
          <w:sz w:val="28"/>
          <w:szCs w:val="28"/>
        </w:rPr>
        <w:t>О случаях и причинах нарушения сроков и содержания административных процедур ответственные за их осуществление должностные лица немедленно информируют своих непосредственных руководителей, а также осуществляют срочные меры по устранению нарушений.</w:t>
      </w:r>
    </w:p>
    <w:p w:rsidR="00170343" w:rsidRPr="007D3630" w:rsidRDefault="00170343" w:rsidP="00170343">
      <w:pPr>
        <w:spacing w:line="228" w:lineRule="auto"/>
        <w:ind w:firstLine="567"/>
        <w:jc w:val="both"/>
        <w:rPr>
          <w:sz w:val="28"/>
          <w:szCs w:val="28"/>
        </w:rPr>
      </w:pPr>
      <w:r w:rsidRPr="007D3630">
        <w:rPr>
          <w:sz w:val="28"/>
          <w:szCs w:val="28"/>
        </w:rPr>
        <w:t xml:space="preserve">4.3.Должностные лица </w:t>
      </w:r>
      <w:r w:rsidR="00394610" w:rsidRPr="007D3630">
        <w:rPr>
          <w:sz w:val="28"/>
          <w:szCs w:val="28"/>
        </w:rPr>
        <w:t>уп</w:t>
      </w:r>
      <w:r w:rsidRPr="007D3630">
        <w:rPr>
          <w:sz w:val="28"/>
          <w:szCs w:val="28"/>
        </w:rPr>
        <w:t>равлени</w:t>
      </w:r>
      <w:r w:rsidR="00394610" w:rsidRPr="007D3630">
        <w:rPr>
          <w:sz w:val="28"/>
          <w:szCs w:val="28"/>
        </w:rPr>
        <w:t>я</w:t>
      </w:r>
      <w:r w:rsidRPr="007D3630">
        <w:rPr>
          <w:sz w:val="28"/>
          <w:szCs w:val="28"/>
        </w:rPr>
        <w:t xml:space="preserve"> социальной защиты населения администрации</w:t>
      </w:r>
      <w:r w:rsidR="00394610" w:rsidRPr="007D3630">
        <w:rPr>
          <w:sz w:val="28"/>
          <w:szCs w:val="28"/>
        </w:rPr>
        <w:t xml:space="preserve"> Алексеевского района</w:t>
      </w:r>
      <w:r w:rsidRPr="007D3630">
        <w:rPr>
          <w:sz w:val="28"/>
          <w:szCs w:val="28"/>
        </w:rPr>
        <w:t>, предоставляющие государственную услугу, несут ответственность за соблюдение сроков и порядка рассмотрения заявлений и предоставления информации, размещения информации на официальных сайтах, достоверность и полноту сведений, предоставляемых в связи с предоставлением государственной услуги.</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4.4.Контроль над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394610" w:rsidRPr="007D3630">
        <w:rPr>
          <w:sz w:val="28"/>
          <w:szCs w:val="28"/>
        </w:rPr>
        <w:t>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4.5.Проверки осуществляются планово - на основании полугодовых или годовых планов работы </w:t>
      </w:r>
      <w:r w:rsidR="00394610" w:rsidRPr="007D3630">
        <w:rPr>
          <w:sz w:val="28"/>
          <w:szCs w:val="28"/>
        </w:rPr>
        <w:t>управления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а также внепланово - по конкретному обращению заявителя.</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Периодичность проведения проверок устанавливается начальником </w:t>
      </w:r>
      <w:r w:rsidR="00394610" w:rsidRPr="007D3630">
        <w:rPr>
          <w:sz w:val="28"/>
          <w:szCs w:val="28"/>
        </w:rPr>
        <w:t>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его заместителем.</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4.6.По результатам проверок в случае выявления нарушений прав граждан и организаций виновные лица привлекаются к ответственности, установленной законодательством Российской Федерации.</w:t>
      </w:r>
    </w:p>
    <w:p w:rsidR="00170343" w:rsidRPr="007D3630" w:rsidRDefault="00E65005" w:rsidP="00170343">
      <w:pPr>
        <w:autoSpaceDE w:val="0"/>
        <w:autoSpaceDN w:val="0"/>
        <w:adjustRightInd w:val="0"/>
        <w:ind w:firstLine="540"/>
        <w:jc w:val="both"/>
        <w:outlineLvl w:val="2"/>
        <w:rPr>
          <w:sz w:val="28"/>
          <w:szCs w:val="28"/>
        </w:rPr>
      </w:pPr>
      <w:r>
        <w:rPr>
          <w:sz w:val="28"/>
          <w:szCs w:val="28"/>
        </w:rPr>
        <w:lastRenderedPageBreak/>
        <w:t xml:space="preserve"> </w:t>
      </w:r>
      <w:r w:rsidR="00170343" w:rsidRPr="007D3630">
        <w:rPr>
          <w:sz w:val="28"/>
          <w:szCs w:val="28"/>
        </w:rPr>
        <w:t xml:space="preserve">4.7.Для проведения проверки создается комиссия, в состав которой включаются должностные лица </w:t>
      </w:r>
      <w:r w:rsidR="00394610" w:rsidRPr="007D3630">
        <w:rPr>
          <w:sz w:val="28"/>
          <w:szCs w:val="28"/>
        </w:rPr>
        <w:t>у</w:t>
      </w:r>
      <w:r w:rsidR="00170343" w:rsidRPr="007D3630">
        <w:rPr>
          <w:sz w:val="28"/>
          <w:szCs w:val="28"/>
        </w:rPr>
        <w:t>правлени</w:t>
      </w:r>
      <w:r w:rsidR="00394610" w:rsidRPr="007D3630">
        <w:rPr>
          <w:sz w:val="28"/>
          <w:szCs w:val="28"/>
        </w:rPr>
        <w:t>я</w:t>
      </w:r>
      <w:r w:rsidR="00170343" w:rsidRPr="007D3630">
        <w:rPr>
          <w:sz w:val="28"/>
          <w:szCs w:val="28"/>
        </w:rPr>
        <w:t xml:space="preserve"> социальной защиты населения администрации</w:t>
      </w:r>
      <w:r w:rsidR="00394610" w:rsidRPr="007D3630">
        <w:rPr>
          <w:sz w:val="28"/>
          <w:szCs w:val="28"/>
        </w:rPr>
        <w:t xml:space="preserve"> Алексеевского района</w:t>
      </w:r>
      <w:r w:rsidR="00170343" w:rsidRPr="007D3630">
        <w:rPr>
          <w:sz w:val="28"/>
          <w:szCs w:val="28"/>
        </w:rPr>
        <w:t>.</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Проверка осуществляется на основании соответствующих распорядительных документов либо графика.</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Результаты проверки оформляются в акте, в котором отмечаются выявленные недостатки и предложения по их устранению.</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Акт подписывают председатель и члены комиссии, начальник </w:t>
      </w:r>
      <w:r w:rsidR="00394610" w:rsidRPr="007D3630">
        <w:rPr>
          <w:sz w:val="28"/>
          <w:szCs w:val="28"/>
        </w:rPr>
        <w:t>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Проверяемые должностные лица </w:t>
      </w:r>
      <w:r w:rsidR="00394610" w:rsidRPr="007D3630">
        <w:rPr>
          <w:sz w:val="28"/>
          <w:szCs w:val="28"/>
        </w:rPr>
        <w:t>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394610" w:rsidRPr="007D3630">
        <w:rPr>
          <w:sz w:val="28"/>
          <w:szCs w:val="28"/>
        </w:rPr>
        <w:t>Алексеевского района</w:t>
      </w:r>
      <w:r w:rsidRPr="007D3630">
        <w:rPr>
          <w:sz w:val="28"/>
          <w:szCs w:val="28"/>
        </w:rPr>
        <w:t xml:space="preserve"> под роспись знакомятся с актом, после чего он помещается в соответствующее номенклатурное дело.</w:t>
      </w:r>
    </w:p>
    <w:p w:rsidR="00170343" w:rsidRPr="007D3630" w:rsidRDefault="00170343" w:rsidP="00170343">
      <w:pPr>
        <w:autoSpaceDE w:val="0"/>
        <w:autoSpaceDN w:val="0"/>
        <w:adjustRightInd w:val="0"/>
        <w:ind w:firstLine="709"/>
        <w:jc w:val="both"/>
        <w:rPr>
          <w:sz w:val="28"/>
          <w:szCs w:val="28"/>
        </w:rPr>
      </w:pPr>
    </w:p>
    <w:p w:rsidR="00170343" w:rsidRPr="007D3630" w:rsidRDefault="00170343" w:rsidP="00170343">
      <w:pPr>
        <w:autoSpaceDE w:val="0"/>
        <w:autoSpaceDN w:val="0"/>
        <w:adjustRightInd w:val="0"/>
        <w:ind w:firstLine="709"/>
        <w:jc w:val="center"/>
        <w:outlineLvl w:val="1"/>
        <w:rPr>
          <w:b/>
          <w:bCs/>
          <w:sz w:val="28"/>
          <w:szCs w:val="28"/>
        </w:rPr>
      </w:pPr>
    </w:p>
    <w:p w:rsidR="00170343" w:rsidRPr="007D3630" w:rsidRDefault="00170343" w:rsidP="00170343">
      <w:pPr>
        <w:autoSpaceDE w:val="0"/>
        <w:autoSpaceDN w:val="0"/>
        <w:adjustRightInd w:val="0"/>
        <w:ind w:firstLine="709"/>
        <w:jc w:val="center"/>
        <w:outlineLvl w:val="1"/>
        <w:rPr>
          <w:b/>
          <w:bCs/>
          <w:sz w:val="28"/>
          <w:szCs w:val="28"/>
        </w:rPr>
      </w:pPr>
      <w:r w:rsidRPr="007D3630">
        <w:rPr>
          <w:b/>
          <w:bCs/>
          <w:sz w:val="28"/>
          <w:szCs w:val="28"/>
        </w:rPr>
        <w:t>5. Досудебный (внесудебный) порядок обжалования решений и действий (бездействия) органа, предоставляющего государственную услугу, а также должностного лица органа, предоставляющего государственную услугу</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5.1.Заявитель вправе обратиться с жалобой на решения и действия (бездействие) должностных лиц </w:t>
      </w:r>
      <w:r w:rsidR="00394610" w:rsidRPr="007D3630">
        <w:rPr>
          <w:sz w:val="28"/>
          <w:szCs w:val="28"/>
        </w:rPr>
        <w:t>у</w:t>
      </w:r>
      <w:r w:rsidRPr="007D3630">
        <w:rPr>
          <w:sz w:val="28"/>
          <w:szCs w:val="28"/>
        </w:rPr>
        <w:t>правлени</w:t>
      </w:r>
      <w:r w:rsidR="00394610" w:rsidRPr="007D3630">
        <w:rPr>
          <w:sz w:val="28"/>
          <w:szCs w:val="28"/>
        </w:rPr>
        <w:t>я</w:t>
      </w:r>
      <w:r w:rsidRPr="007D3630">
        <w:rPr>
          <w:sz w:val="28"/>
          <w:szCs w:val="28"/>
        </w:rPr>
        <w:t xml:space="preserve"> социальной защиты населения администрации </w:t>
      </w:r>
      <w:r w:rsidR="007C01D1" w:rsidRPr="007D3630">
        <w:rPr>
          <w:sz w:val="28"/>
          <w:szCs w:val="28"/>
        </w:rPr>
        <w:t>Алексеевского района</w:t>
      </w:r>
      <w:r w:rsidRPr="007D3630">
        <w:rPr>
          <w:sz w:val="28"/>
          <w:szCs w:val="28"/>
        </w:rPr>
        <w:t>, принятые (осуществляемые) в ходе предоставления государственной услуги, в том числе в следующих случаях:</w:t>
      </w:r>
    </w:p>
    <w:p w:rsidR="00170343" w:rsidRPr="007D3630" w:rsidRDefault="00170343" w:rsidP="00170343">
      <w:pPr>
        <w:autoSpaceDE w:val="0"/>
        <w:autoSpaceDN w:val="0"/>
        <w:adjustRightInd w:val="0"/>
        <w:ind w:firstLine="540"/>
        <w:jc w:val="both"/>
        <w:rPr>
          <w:sz w:val="28"/>
          <w:szCs w:val="28"/>
        </w:rPr>
      </w:pPr>
      <w:r w:rsidRPr="007D3630">
        <w:rPr>
          <w:sz w:val="28"/>
          <w:szCs w:val="28"/>
        </w:rPr>
        <w:t>1) нарушение срока регистрации запроса заявителя о предоставлении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t>2) нарушение срока предоставления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области;</w:t>
      </w:r>
    </w:p>
    <w:p w:rsidR="00170343" w:rsidRPr="007D3630" w:rsidRDefault="00170343" w:rsidP="00170343">
      <w:pPr>
        <w:autoSpaceDE w:val="0"/>
        <w:autoSpaceDN w:val="0"/>
        <w:adjustRightInd w:val="0"/>
        <w:ind w:firstLine="540"/>
        <w:jc w:val="both"/>
        <w:rPr>
          <w:sz w:val="28"/>
          <w:szCs w:val="28"/>
        </w:rPr>
      </w:pPr>
      <w:r w:rsidRPr="007D3630">
        <w:rPr>
          <w:sz w:val="28"/>
          <w:szCs w:val="28"/>
        </w:rPr>
        <w:t>4) отказ в приеме документов у заявителя, представление которых предусмотрено нормативными правовыми актами Российской Федерации, нормативными правовыми актами области для предоставления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6) отказ должностного лица </w:t>
      </w:r>
      <w:r w:rsidR="00E856AC" w:rsidRPr="007D3630">
        <w:rPr>
          <w:sz w:val="28"/>
          <w:szCs w:val="28"/>
        </w:rPr>
        <w:t>у</w:t>
      </w:r>
      <w:r w:rsidRPr="007D3630">
        <w:rPr>
          <w:sz w:val="28"/>
          <w:szCs w:val="28"/>
        </w:rPr>
        <w:t>правлени</w:t>
      </w:r>
      <w:r w:rsidR="00E856AC" w:rsidRPr="007D3630">
        <w:rPr>
          <w:sz w:val="28"/>
          <w:szCs w:val="28"/>
        </w:rPr>
        <w:t>я</w:t>
      </w:r>
      <w:r w:rsidRPr="007D3630">
        <w:rPr>
          <w:sz w:val="28"/>
          <w:szCs w:val="28"/>
        </w:rPr>
        <w:t xml:space="preserve"> социальной защиты населения администрации </w:t>
      </w:r>
      <w:r w:rsidR="00E856AC" w:rsidRPr="007D3630">
        <w:rPr>
          <w:sz w:val="28"/>
          <w:szCs w:val="28"/>
        </w:rPr>
        <w:t>Алексеевского района</w:t>
      </w:r>
      <w:r w:rsidRPr="007D3630">
        <w:rPr>
          <w:sz w:val="28"/>
          <w:szCs w:val="28"/>
        </w:rPr>
        <w:t xml:space="preserve">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7) нарушение порядка предоставления услуги в части соблюдения максимального срока ожидания в очереди при обращении заявителя в </w:t>
      </w:r>
      <w:r w:rsidR="00E856AC" w:rsidRPr="007D3630">
        <w:rPr>
          <w:sz w:val="28"/>
          <w:szCs w:val="28"/>
        </w:rPr>
        <w:t>у</w:t>
      </w:r>
      <w:r w:rsidRPr="007D3630">
        <w:rPr>
          <w:sz w:val="28"/>
          <w:szCs w:val="28"/>
        </w:rPr>
        <w:t xml:space="preserve">правление социальной защиты населения администрации </w:t>
      </w:r>
      <w:r w:rsidR="00E856AC" w:rsidRPr="007D3630">
        <w:rPr>
          <w:sz w:val="28"/>
          <w:szCs w:val="28"/>
        </w:rPr>
        <w:t>Алексеевского района</w:t>
      </w:r>
      <w:r w:rsidRPr="007D3630">
        <w:rPr>
          <w:sz w:val="28"/>
          <w:szCs w:val="28"/>
        </w:rPr>
        <w:t xml:space="preserve"> для получения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lastRenderedPageBreak/>
        <w:t xml:space="preserve">5.2.В случае несогласия заявителя с решениями или действиями (бездействием) должностных лиц </w:t>
      </w:r>
      <w:r w:rsidR="00E856AC" w:rsidRPr="007D3630">
        <w:rPr>
          <w:sz w:val="28"/>
          <w:szCs w:val="28"/>
        </w:rPr>
        <w:t>у</w:t>
      </w:r>
      <w:r w:rsidRPr="007D3630">
        <w:rPr>
          <w:sz w:val="28"/>
          <w:szCs w:val="28"/>
        </w:rPr>
        <w:t>правлен</w:t>
      </w:r>
      <w:r w:rsidR="00E856AC" w:rsidRPr="007D3630">
        <w:rPr>
          <w:sz w:val="28"/>
          <w:szCs w:val="28"/>
        </w:rPr>
        <w:t>ия</w:t>
      </w:r>
      <w:r w:rsidRPr="007D3630">
        <w:rPr>
          <w:sz w:val="28"/>
          <w:szCs w:val="28"/>
        </w:rPr>
        <w:t xml:space="preserve"> социальной защиты населения администрации </w:t>
      </w:r>
      <w:r w:rsidR="00E856AC" w:rsidRPr="007D3630">
        <w:rPr>
          <w:sz w:val="28"/>
          <w:szCs w:val="28"/>
        </w:rPr>
        <w:t>Алексеевского района</w:t>
      </w:r>
      <w:r w:rsidRPr="007D3630">
        <w:rPr>
          <w:sz w:val="28"/>
          <w:szCs w:val="28"/>
        </w:rPr>
        <w:t xml:space="preserve"> в связи с предоставлением государственной услуги жалоба подается на имя начальника </w:t>
      </w:r>
      <w:r w:rsidR="00E856AC" w:rsidRPr="007D3630">
        <w:rPr>
          <w:sz w:val="28"/>
          <w:szCs w:val="28"/>
        </w:rPr>
        <w:t>у</w:t>
      </w:r>
      <w:r w:rsidRPr="007D3630">
        <w:rPr>
          <w:sz w:val="28"/>
          <w:szCs w:val="28"/>
        </w:rPr>
        <w:t>правлени</w:t>
      </w:r>
      <w:r w:rsidR="00E856AC" w:rsidRPr="007D3630">
        <w:rPr>
          <w:sz w:val="28"/>
          <w:szCs w:val="28"/>
        </w:rPr>
        <w:t>я</w:t>
      </w:r>
      <w:r w:rsidRPr="007D3630">
        <w:rPr>
          <w:sz w:val="28"/>
          <w:szCs w:val="28"/>
        </w:rPr>
        <w:t xml:space="preserve"> социальной защиты населения администрации </w:t>
      </w:r>
      <w:r w:rsidR="00E856AC" w:rsidRPr="007D3630">
        <w:rPr>
          <w:sz w:val="28"/>
          <w:szCs w:val="28"/>
        </w:rPr>
        <w:t>Алексеевского района</w:t>
      </w:r>
      <w:r w:rsidRPr="007D3630">
        <w:rPr>
          <w:sz w:val="28"/>
          <w:szCs w:val="28"/>
        </w:rPr>
        <w:t xml:space="preserve">  или его заместителя.</w:t>
      </w:r>
    </w:p>
    <w:p w:rsidR="00170343" w:rsidRPr="007D3630" w:rsidRDefault="00170343" w:rsidP="00170343">
      <w:pPr>
        <w:autoSpaceDE w:val="0"/>
        <w:autoSpaceDN w:val="0"/>
        <w:adjustRightInd w:val="0"/>
        <w:ind w:firstLine="540"/>
        <w:jc w:val="both"/>
        <w:rPr>
          <w:sz w:val="28"/>
          <w:szCs w:val="28"/>
        </w:rPr>
      </w:pPr>
      <w:r w:rsidRPr="007D3630">
        <w:rPr>
          <w:sz w:val="28"/>
          <w:szCs w:val="28"/>
        </w:rPr>
        <w:t>5.3.Жалоба подается в письменной форме на бумажном носителе или в электронной форме.</w:t>
      </w:r>
    </w:p>
    <w:p w:rsidR="00170343" w:rsidRPr="007D3630" w:rsidRDefault="00170343" w:rsidP="00170343">
      <w:pPr>
        <w:autoSpaceDE w:val="0"/>
        <w:autoSpaceDN w:val="0"/>
        <w:adjustRightInd w:val="0"/>
        <w:ind w:firstLine="540"/>
        <w:jc w:val="both"/>
        <w:rPr>
          <w:sz w:val="28"/>
          <w:szCs w:val="28"/>
        </w:rPr>
      </w:pPr>
      <w:r w:rsidRPr="007D3630">
        <w:rPr>
          <w:sz w:val="28"/>
          <w:szCs w:val="28"/>
        </w:rPr>
        <w:t>Жалоба может быть направлена: по почте, через многофункциональный центр (в случае наличия заключенного соглашения о сотрудничестве), с использованием информационно-телекоммуникационной сети Интернет, официального сайта управления социальной защиты населения Белгородской области, Единого портала государственных услуг либо регионального портала государственных услуг, а также может быть принята при личном приеме заявителя.</w:t>
      </w:r>
    </w:p>
    <w:p w:rsidR="00170343" w:rsidRPr="007D3630" w:rsidRDefault="00170343" w:rsidP="00170343">
      <w:pPr>
        <w:autoSpaceDE w:val="0"/>
        <w:autoSpaceDN w:val="0"/>
        <w:adjustRightInd w:val="0"/>
        <w:ind w:firstLine="540"/>
        <w:jc w:val="both"/>
        <w:rPr>
          <w:sz w:val="28"/>
          <w:szCs w:val="28"/>
        </w:rPr>
      </w:pPr>
      <w:r w:rsidRPr="007D3630">
        <w:rPr>
          <w:sz w:val="28"/>
          <w:szCs w:val="28"/>
        </w:rPr>
        <w:t>5.4.Жалоба должна содержать:</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1) наименование </w:t>
      </w:r>
      <w:r w:rsidR="00E856AC" w:rsidRPr="007D3630">
        <w:rPr>
          <w:sz w:val="28"/>
          <w:szCs w:val="28"/>
        </w:rPr>
        <w:t>у</w:t>
      </w:r>
      <w:r w:rsidRPr="007D3630">
        <w:rPr>
          <w:sz w:val="28"/>
          <w:szCs w:val="28"/>
        </w:rPr>
        <w:t>правлени</w:t>
      </w:r>
      <w:r w:rsidR="00E856AC" w:rsidRPr="007D3630">
        <w:rPr>
          <w:sz w:val="28"/>
          <w:szCs w:val="28"/>
        </w:rPr>
        <w:t>я</w:t>
      </w:r>
      <w:r w:rsidRPr="007D3630">
        <w:rPr>
          <w:sz w:val="28"/>
          <w:szCs w:val="28"/>
        </w:rPr>
        <w:t xml:space="preserve"> социальной защиты населения администрации</w:t>
      </w:r>
      <w:r w:rsidR="00E856AC" w:rsidRPr="007D3630">
        <w:rPr>
          <w:sz w:val="28"/>
          <w:szCs w:val="28"/>
        </w:rPr>
        <w:t xml:space="preserve"> Алексеевского района</w:t>
      </w:r>
      <w:r w:rsidRPr="007D3630">
        <w:rPr>
          <w:sz w:val="28"/>
          <w:szCs w:val="28"/>
        </w:rPr>
        <w:t xml:space="preserve">, должность, фамилию, имя, отчество должностного лица </w:t>
      </w:r>
      <w:r w:rsidR="00E856AC" w:rsidRPr="007D3630">
        <w:rPr>
          <w:sz w:val="28"/>
          <w:szCs w:val="28"/>
        </w:rPr>
        <w:t>у</w:t>
      </w:r>
      <w:r w:rsidRPr="007D3630">
        <w:rPr>
          <w:sz w:val="28"/>
          <w:szCs w:val="28"/>
        </w:rPr>
        <w:t>правлени</w:t>
      </w:r>
      <w:r w:rsidR="00E856AC" w:rsidRPr="007D3630">
        <w:rPr>
          <w:sz w:val="28"/>
          <w:szCs w:val="28"/>
        </w:rPr>
        <w:t>я</w:t>
      </w:r>
      <w:r w:rsidRPr="007D3630">
        <w:rPr>
          <w:sz w:val="28"/>
          <w:szCs w:val="28"/>
        </w:rPr>
        <w:t xml:space="preserve"> социальной защиты населения администрации </w:t>
      </w:r>
      <w:r w:rsidR="00E856AC" w:rsidRPr="007D3630">
        <w:rPr>
          <w:sz w:val="28"/>
          <w:szCs w:val="28"/>
        </w:rPr>
        <w:t>Алексеевского района</w:t>
      </w:r>
      <w:r w:rsidRPr="007D3630">
        <w:rPr>
          <w:sz w:val="28"/>
          <w:szCs w:val="28"/>
        </w:rPr>
        <w:t>, решения и действия (бездействие) которого обжалуются;</w:t>
      </w:r>
    </w:p>
    <w:p w:rsidR="00170343" w:rsidRPr="007D3630" w:rsidRDefault="00170343" w:rsidP="00170343">
      <w:pPr>
        <w:autoSpaceDE w:val="0"/>
        <w:autoSpaceDN w:val="0"/>
        <w:adjustRightInd w:val="0"/>
        <w:ind w:firstLine="540"/>
        <w:jc w:val="both"/>
        <w:rPr>
          <w:sz w:val="28"/>
          <w:szCs w:val="28"/>
        </w:rPr>
      </w:pPr>
      <w:r w:rsidRPr="007D3630">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почти (при наличии) и почтовый адрес, по которым должен быть направлен ответ заявителю;</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3) сведения об обжалуемых решениях и действиях (бездействии) </w:t>
      </w:r>
      <w:r w:rsidR="00E856AC" w:rsidRPr="007D3630">
        <w:rPr>
          <w:sz w:val="28"/>
          <w:szCs w:val="28"/>
        </w:rPr>
        <w:t>у</w:t>
      </w:r>
      <w:r w:rsidRPr="007D3630">
        <w:rPr>
          <w:sz w:val="28"/>
          <w:szCs w:val="28"/>
        </w:rPr>
        <w:t>правлени</w:t>
      </w:r>
      <w:r w:rsidR="00E856AC" w:rsidRPr="007D3630">
        <w:rPr>
          <w:sz w:val="28"/>
          <w:szCs w:val="28"/>
        </w:rPr>
        <w:t>я</w:t>
      </w:r>
      <w:r w:rsidRPr="007D3630">
        <w:rPr>
          <w:sz w:val="28"/>
          <w:szCs w:val="28"/>
        </w:rPr>
        <w:t xml:space="preserve"> социальной защиты населения администрации </w:t>
      </w:r>
      <w:r w:rsidR="00E856AC" w:rsidRPr="007D3630">
        <w:rPr>
          <w:sz w:val="28"/>
          <w:szCs w:val="28"/>
        </w:rPr>
        <w:t>Алексеевского района</w:t>
      </w:r>
      <w:r w:rsidRPr="007D3630">
        <w:rPr>
          <w:sz w:val="28"/>
          <w:szCs w:val="28"/>
        </w:rPr>
        <w:t>, должностного лица управления;</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4) доводы, на основании которых заявитель не согласен с решением и действием (бездействием) должностного лица </w:t>
      </w:r>
      <w:r w:rsidR="00E856AC" w:rsidRPr="007D3630">
        <w:rPr>
          <w:sz w:val="28"/>
          <w:szCs w:val="28"/>
        </w:rPr>
        <w:t>у</w:t>
      </w:r>
      <w:r w:rsidRPr="007D3630">
        <w:rPr>
          <w:sz w:val="28"/>
          <w:szCs w:val="28"/>
        </w:rPr>
        <w:t>правлени</w:t>
      </w:r>
      <w:r w:rsidR="00E856AC" w:rsidRPr="007D3630">
        <w:rPr>
          <w:sz w:val="28"/>
          <w:szCs w:val="28"/>
        </w:rPr>
        <w:t>я</w:t>
      </w:r>
      <w:r w:rsidRPr="007D3630">
        <w:rPr>
          <w:sz w:val="28"/>
          <w:szCs w:val="28"/>
        </w:rPr>
        <w:t xml:space="preserve"> социальной защиты населения администрации </w:t>
      </w:r>
      <w:r w:rsidR="00E856AC" w:rsidRPr="007D3630">
        <w:rPr>
          <w:sz w:val="28"/>
          <w:szCs w:val="28"/>
        </w:rPr>
        <w:t>Алексеевского района</w:t>
      </w:r>
      <w:r w:rsidRPr="007D3630">
        <w:rPr>
          <w:sz w:val="28"/>
          <w:szCs w:val="28"/>
        </w:rPr>
        <w:t>. Заявителем могут быть представлены документы (при наличии), подтверждающие доводы заявителя, либо их копии.</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5.5.Жалоба, поступившая в управление,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w:t>
      </w:r>
      <w:r w:rsidR="00E856AC" w:rsidRPr="007D3630">
        <w:rPr>
          <w:sz w:val="28"/>
          <w:szCs w:val="28"/>
        </w:rPr>
        <w:t>у</w:t>
      </w:r>
      <w:r w:rsidRPr="007D3630">
        <w:rPr>
          <w:sz w:val="28"/>
          <w:szCs w:val="28"/>
        </w:rPr>
        <w:t>правлени</w:t>
      </w:r>
      <w:r w:rsidR="00E856AC" w:rsidRPr="007D3630">
        <w:rPr>
          <w:sz w:val="28"/>
          <w:szCs w:val="28"/>
        </w:rPr>
        <w:t>я</w:t>
      </w:r>
      <w:r w:rsidRPr="007D3630">
        <w:rPr>
          <w:sz w:val="28"/>
          <w:szCs w:val="28"/>
        </w:rPr>
        <w:t xml:space="preserve"> социальной защиты населения администрации </w:t>
      </w:r>
      <w:r w:rsidR="00E856AC" w:rsidRPr="007D3630">
        <w:rPr>
          <w:sz w:val="28"/>
          <w:szCs w:val="28"/>
        </w:rPr>
        <w:t>Алексеевского района</w:t>
      </w:r>
      <w:r w:rsidRPr="007D3630">
        <w:rPr>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70343" w:rsidRPr="007D3630" w:rsidRDefault="00170343" w:rsidP="00170343">
      <w:pPr>
        <w:autoSpaceDE w:val="0"/>
        <w:autoSpaceDN w:val="0"/>
        <w:adjustRightInd w:val="0"/>
        <w:ind w:firstLine="540"/>
        <w:jc w:val="both"/>
        <w:rPr>
          <w:sz w:val="28"/>
          <w:szCs w:val="28"/>
        </w:rPr>
      </w:pPr>
      <w:r w:rsidRPr="007D3630">
        <w:rPr>
          <w:sz w:val="28"/>
          <w:szCs w:val="28"/>
        </w:rPr>
        <w:t>5.6.Оснований для приостановления рассмотрения жалобы не имеется.</w:t>
      </w:r>
    </w:p>
    <w:p w:rsidR="00170343" w:rsidRPr="007D3630" w:rsidRDefault="00170343" w:rsidP="00170343">
      <w:pPr>
        <w:autoSpaceDE w:val="0"/>
        <w:autoSpaceDN w:val="0"/>
        <w:adjustRightInd w:val="0"/>
        <w:ind w:firstLine="540"/>
        <w:jc w:val="both"/>
        <w:rPr>
          <w:sz w:val="28"/>
          <w:szCs w:val="28"/>
        </w:rPr>
      </w:pPr>
      <w:r w:rsidRPr="007D3630">
        <w:rPr>
          <w:sz w:val="28"/>
          <w:szCs w:val="28"/>
        </w:rPr>
        <w:lastRenderedPageBreak/>
        <w:t>5.7.По результатам рассмотрения жалобы управление принимает одно из следующих решений:</w:t>
      </w:r>
    </w:p>
    <w:p w:rsidR="00170343" w:rsidRPr="007D3630" w:rsidRDefault="00170343" w:rsidP="00170343">
      <w:pPr>
        <w:autoSpaceDE w:val="0"/>
        <w:autoSpaceDN w:val="0"/>
        <w:adjustRightInd w:val="0"/>
        <w:ind w:firstLine="540"/>
        <w:jc w:val="both"/>
        <w:rPr>
          <w:sz w:val="28"/>
          <w:szCs w:val="28"/>
        </w:rPr>
      </w:pPr>
      <w:r w:rsidRPr="007D3630">
        <w:rPr>
          <w:sz w:val="28"/>
          <w:szCs w:val="28"/>
        </w:rPr>
        <w:t>1) удовлетворяет жалобу, в том числе в форме отмены принятого решения, исправления допущенных должностным лицом управления опечаток и ошибок в выданных в результате предоставления государственной услуги документах, а также в иных формах;</w:t>
      </w:r>
    </w:p>
    <w:p w:rsidR="00170343" w:rsidRPr="007D3630" w:rsidRDefault="00170343" w:rsidP="00170343">
      <w:pPr>
        <w:autoSpaceDE w:val="0"/>
        <w:autoSpaceDN w:val="0"/>
        <w:adjustRightInd w:val="0"/>
        <w:ind w:firstLine="540"/>
        <w:jc w:val="both"/>
        <w:rPr>
          <w:sz w:val="28"/>
          <w:szCs w:val="28"/>
        </w:rPr>
      </w:pPr>
      <w:r w:rsidRPr="007D3630">
        <w:rPr>
          <w:sz w:val="28"/>
          <w:szCs w:val="28"/>
        </w:rPr>
        <w:t>2) отказывает в удовлетворении жалобы.</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5.8.Не позднее дня, следующего за днем принятия решения, указанного в </w:t>
      </w:r>
      <w:hyperlink r:id="rId15" w:history="1">
        <w:r w:rsidRPr="007D3630">
          <w:rPr>
            <w:sz w:val="28"/>
            <w:szCs w:val="28"/>
          </w:rPr>
          <w:t>пункте 5.7</w:t>
        </w:r>
      </w:hyperlink>
      <w:r w:rsidRPr="007D3630">
        <w:rPr>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5.9.Заявитель вправе обратиться в суд с заявлением в течение трех месяцев со дня, когда ему стало известно о нарушении его прав и свобод, а также вправе обжаловать решение, принятое по результатам рассмотрения жалобы на решения и действия (бездействие) должностных лиц </w:t>
      </w:r>
      <w:r w:rsidR="00E856AC" w:rsidRPr="007D3630">
        <w:rPr>
          <w:sz w:val="28"/>
          <w:szCs w:val="28"/>
        </w:rPr>
        <w:t>у</w:t>
      </w:r>
      <w:r w:rsidRPr="007D3630">
        <w:rPr>
          <w:sz w:val="28"/>
          <w:szCs w:val="28"/>
        </w:rPr>
        <w:t>правлени</w:t>
      </w:r>
      <w:r w:rsidR="00E856AC" w:rsidRPr="007D3630">
        <w:rPr>
          <w:sz w:val="28"/>
          <w:szCs w:val="28"/>
        </w:rPr>
        <w:t>я</w:t>
      </w:r>
      <w:r w:rsidRPr="007D3630">
        <w:rPr>
          <w:sz w:val="28"/>
          <w:szCs w:val="28"/>
        </w:rPr>
        <w:t xml:space="preserve"> социальной защиты населения администрации </w:t>
      </w:r>
      <w:r w:rsidR="00E856AC" w:rsidRPr="007D3630">
        <w:rPr>
          <w:sz w:val="28"/>
          <w:szCs w:val="28"/>
        </w:rPr>
        <w:t>Алексеевского района</w:t>
      </w:r>
      <w:r w:rsidRPr="007D3630">
        <w:rPr>
          <w:sz w:val="28"/>
          <w:szCs w:val="28"/>
        </w:rPr>
        <w:t>, принятые (осуществляемые) в ходе предоставления государственной услуги, в судебном порядке.</w:t>
      </w:r>
    </w:p>
    <w:p w:rsidR="00170343" w:rsidRPr="007D3630" w:rsidRDefault="00170343" w:rsidP="00170343">
      <w:pPr>
        <w:autoSpaceDE w:val="0"/>
        <w:autoSpaceDN w:val="0"/>
        <w:adjustRightInd w:val="0"/>
        <w:ind w:firstLine="540"/>
        <w:jc w:val="both"/>
        <w:rPr>
          <w:sz w:val="28"/>
          <w:szCs w:val="28"/>
        </w:rPr>
      </w:pPr>
      <w:r w:rsidRPr="007D3630">
        <w:rPr>
          <w:sz w:val="28"/>
          <w:szCs w:val="28"/>
        </w:rPr>
        <w:t>5.10.Заявитель имеет право на получение информации и документов, необходимых для обоснования и рассмотрения жалобы.</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5.11.В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w:t>
      </w:r>
      <w:hyperlink r:id="rId16" w:history="1">
        <w:r w:rsidRPr="007D3630">
          <w:rPr>
            <w:sz w:val="28"/>
            <w:szCs w:val="28"/>
          </w:rPr>
          <w:t>частью 1 статьи 11.2</w:t>
        </w:r>
      </w:hyperlink>
      <w:r w:rsidRPr="007D3630">
        <w:rPr>
          <w:sz w:val="28"/>
          <w:szCs w:val="28"/>
        </w:rPr>
        <w:t xml:space="preserve">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170343" w:rsidRPr="007D3630" w:rsidRDefault="00170343" w:rsidP="00170343">
      <w:pPr>
        <w:autoSpaceDE w:val="0"/>
        <w:autoSpaceDN w:val="0"/>
        <w:adjustRightInd w:val="0"/>
        <w:ind w:firstLine="540"/>
        <w:jc w:val="both"/>
        <w:rPr>
          <w:sz w:val="28"/>
          <w:szCs w:val="28"/>
        </w:rPr>
      </w:pPr>
      <w:r w:rsidRPr="007D3630">
        <w:rPr>
          <w:sz w:val="28"/>
          <w:szCs w:val="28"/>
        </w:rPr>
        <w:t>5.12.Информацию о порядке подачи и рассмотрения жалобы можно получить следующими способами:</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1) в информационно-телекоммуникационной сети Интернет на сайте </w:t>
      </w:r>
      <w:hyperlink r:id="rId17" w:history="1">
        <w:r w:rsidRPr="007D3630">
          <w:rPr>
            <w:rStyle w:val="a4"/>
            <w:sz w:val="28"/>
            <w:szCs w:val="28"/>
          </w:rPr>
          <w:t>http://усзн</w:t>
        </w:r>
      </w:hyperlink>
      <w:r w:rsidRPr="007D3630">
        <w:rPr>
          <w:sz w:val="28"/>
          <w:szCs w:val="28"/>
        </w:rPr>
        <w:t xml:space="preserve"> 31.рф, через единый портал государственных и муниципальных услуг;</w:t>
      </w:r>
    </w:p>
    <w:p w:rsidR="00170343" w:rsidRPr="007D3630" w:rsidRDefault="00170343" w:rsidP="00170343">
      <w:pPr>
        <w:autoSpaceDE w:val="0"/>
        <w:autoSpaceDN w:val="0"/>
        <w:adjustRightInd w:val="0"/>
        <w:ind w:firstLine="540"/>
        <w:jc w:val="both"/>
        <w:rPr>
          <w:sz w:val="28"/>
          <w:szCs w:val="28"/>
        </w:rPr>
      </w:pPr>
      <w:r w:rsidRPr="007D3630">
        <w:rPr>
          <w:sz w:val="28"/>
          <w:szCs w:val="28"/>
        </w:rPr>
        <w:t>2) по телефону:8(472</w:t>
      </w:r>
      <w:r w:rsidR="00E856AC" w:rsidRPr="007D3630">
        <w:rPr>
          <w:sz w:val="28"/>
          <w:szCs w:val="28"/>
        </w:rPr>
        <w:t>34</w:t>
      </w:r>
      <w:r w:rsidRPr="007D3630">
        <w:rPr>
          <w:sz w:val="28"/>
          <w:szCs w:val="28"/>
        </w:rPr>
        <w:t>)4</w:t>
      </w:r>
      <w:r w:rsidR="00E856AC" w:rsidRPr="007D3630">
        <w:rPr>
          <w:sz w:val="28"/>
          <w:szCs w:val="28"/>
        </w:rPr>
        <w:t>-43-08</w:t>
      </w:r>
      <w:r w:rsidRPr="007D3630">
        <w:rPr>
          <w:sz w:val="28"/>
          <w:szCs w:val="28"/>
        </w:rPr>
        <w:t>;  8(4722) 27-38-71;</w:t>
      </w:r>
    </w:p>
    <w:p w:rsidR="00170343" w:rsidRPr="007D3630" w:rsidRDefault="00170343" w:rsidP="00170343">
      <w:pPr>
        <w:autoSpaceDE w:val="0"/>
        <w:autoSpaceDN w:val="0"/>
        <w:adjustRightInd w:val="0"/>
        <w:ind w:firstLine="540"/>
        <w:jc w:val="both"/>
        <w:rPr>
          <w:sz w:val="28"/>
          <w:szCs w:val="28"/>
        </w:rPr>
      </w:pPr>
      <w:r w:rsidRPr="007D3630">
        <w:rPr>
          <w:sz w:val="28"/>
          <w:szCs w:val="28"/>
        </w:rPr>
        <w:t>3) на личном приеме заявителя.</w:t>
      </w:r>
    </w:p>
    <w:p w:rsidR="00170343" w:rsidRPr="007D3630" w:rsidRDefault="00170343" w:rsidP="00170343">
      <w:pPr>
        <w:ind w:firstLine="709"/>
        <w:jc w:val="center"/>
        <w:rPr>
          <w:b/>
          <w:sz w:val="28"/>
          <w:szCs w:val="28"/>
        </w:rPr>
      </w:pPr>
    </w:p>
    <w:p w:rsidR="00170343" w:rsidRPr="007D3630" w:rsidRDefault="00170343" w:rsidP="004D2412">
      <w:pPr>
        <w:ind w:firstLine="709"/>
        <w:jc w:val="center"/>
        <w:rPr>
          <w:b/>
          <w:sz w:val="28"/>
          <w:szCs w:val="28"/>
        </w:rPr>
      </w:pPr>
      <w:r w:rsidRPr="007D3630">
        <w:rPr>
          <w:b/>
          <w:sz w:val="28"/>
          <w:szCs w:val="28"/>
        </w:rPr>
        <w:t>6. Внесение изменений в регламент</w:t>
      </w:r>
    </w:p>
    <w:p w:rsidR="00170343" w:rsidRPr="007D3630" w:rsidRDefault="00170343" w:rsidP="00170343">
      <w:pPr>
        <w:pStyle w:val="ConsPlusNormal"/>
        <w:ind w:firstLine="709"/>
        <w:jc w:val="both"/>
        <w:rPr>
          <w:rFonts w:ascii="Times New Roman" w:hAnsi="Times New Roman"/>
          <w:sz w:val="28"/>
          <w:szCs w:val="28"/>
        </w:rPr>
      </w:pPr>
      <w:r w:rsidRPr="007D3630">
        <w:rPr>
          <w:rFonts w:ascii="Times New Roman" w:hAnsi="Times New Roman"/>
          <w:sz w:val="28"/>
          <w:szCs w:val="28"/>
        </w:rPr>
        <w:t>6.1. Изменения в настоящий регламент вносятся:</w:t>
      </w:r>
    </w:p>
    <w:p w:rsidR="00170343" w:rsidRPr="007D3630" w:rsidRDefault="00170343" w:rsidP="00170343">
      <w:pPr>
        <w:pStyle w:val="ConsPlusNormal"/>
        <w:ind w:firstLine="709"/>
        <w:jc w:val="both"/>
        <w:rPr>
          <w:rFonts w:ascii="Times New Roman" w:hAnsi="Times New Roman"/>
          <w:sz w:val="28"/>
          <w:szCs w:val="28"/>
        </w:rPr>
      </w:pPr>
      <w:r w:rsidRPr="007D3630">
        <w:rPr>
          <w:rFonts w:ascii="Times New Roman" w:hAnsi="Times New Roman"/>
          <w:sz w:val="28"/>
          <w:szCs w:val="28"/>
        </w:rPr>
        <w:t xml:space="preserve">– в случае изменения законодательства Российской Федерации и Белгородской области, регулирующего предоставление государственной услуги; </w:t>
      </w:r>
    </w:p>
    <w:p w:rsidR="00170343" w:rsidRPr="007D3630" w:rsidRDefault="00170343" w:rsidP="00170343">
      <w:pPr>
        <w:pStyle w:val="ConsPlusNormal"/>
        <w:ind w:firstLine="709"/>
        <w:jc w:val="both"/>
        <w:rPr>
          <w:rFonts w:ascii="Times New Roman" w:hAnsi="Times New Roman"/>
          <w:sz w:val="28"/>
          <w:szCs w:val="28"/>
        </w:rPr>
      </w:pPr>
      <w:r w:rsidRPr="007D3630">
        <w:rPr>
          <w:rFonts w:ascii="Times New Roman" w:hAnsi="Times New Roman"/>
          <w:sz w:val="28"/>
          <w:szCs w:val="28"/>
        </w:rPr>
        <w:t>– в случае изменения структуры федеральных органов исполнительной власти и органов государственной власти Белгородской области, органов местного самоуправления, к сфере деятельности которых относится предоставление соответствующей государственной услуги;</w:t>
      </w:r>
    </w:p>
    <w:p w:rsidR="00170343" w:rsidRPr="007D3630" w:rsidRDefault="00170343" w:rsidP="00170343">
      <w:pPr>
        <w:ind w:firstLine="709"/>
        <w:jc w:val="both"/>
        <w:rPr>
          <w:sz w:val="28"/>
          <w:szCs w:val="28"/>
        </w:rPr>
      </w:pPr>
      <w:r w:rsidRPr="007D3630">
        <w:rPr>
          <w:sz w:val="28"/>
          <w:szCs w:val="28"/>
        </w:rPr>
        <w:lastRenderedPageBreak/>
        <w:t>– на основании результатов анализа практики применения настоящего регламента.</w:t>
      </w:r>
      <w:r w:rsidRPr="007D3630">
        <w:rPr>
          <w:sz w:val="28"/>
          <w:szCs w:val="28"/>
        </w:rPr>
        <w:br w:type="page"/>
      </w:r>
    </w:p>
    <w:tbl>
      <w:tblPr>
        <w:tblpPr w:leftFromText="180" w:rightFromText="180" w:vertAnchor="page" w:horzAnchor="margin" w:tblpXSpec="right" w:tblpY="1666"/>
        <w:tblW w:w="5670" w:type="dxa"/>
        <w:tblLayout w:type="fixed"/>
        <w:tblLook w:val="00A0" w:firstRow="1" w:lastRow="0" w:firstColumn="1" w:lastColumn="0" w:noHBand="0" w:noVBand="0"/>
      </w:tblPr>
      <w:tblGrid>
        <w:gridCol w:w="5670"/>
      </w:tblGrid>
      <w:tr w:rsidR="00170343" w:rsidRPr="009F1B74" w:rsidTr="00B71D55">
        <w:tc>
          <w:tcPr>
            <w:tcW w:w="5670" w:type="dxa"/>
          </w:tcPr>
          <w:p w:rsidR="00170343" w:rsidRPr="009F1B74" w:rsidRDefault="00170343" w:rsidP="00B71D55">
            <w:pPr>
              <w:jc w:val="center"/>
              <w:rPr>
                <w:b/>
              </w:rPr>
            </w:pPr>
            <w:r w:rsidRPr="009F1B74">
              <w:rPr>
                <w:b/>
              </w:rPr>
              <w:lastRenderedPageBreak/>
              <w:t xml:space="preserve">Приложение № 1 </w:t>
            </w:r>
          </w:p>
          <w:p w:rsidR="00170343" w:rsidRPr="00EA2657" w:rsidRDefault="00170343" w:rsidP="00B71D55">
            <w:pPr>
              <w:tabs>
                <w:tab w:val="left" w:pos="4678"/>
              </w:tabs>
              <w:ind w:left="-108"/>
              <w:jc w:val="center"/>
              <w:rPr>
                <w:b/>
              </w:rPr>
            </w:pPr>
            <w:r w:rsidRPr="009F1B74">
              <w:rPr>
                <w:b/>
              </w:rPr>
              <w:t>к административному регламенту</w:t>
            </w:r>
          </w:p>
          <w:p w:rsidR="00170343" w:rsidRPr="00EA2657" w:rsidRDefault="00170343" w:rsidP="00B71D55">
            <w:pPr>
              <w:ind w:firstLine="709"/>
              <w:jc w:val="center"/>
              <w:rPr>
                <w:b/>
              </w:rPr>
            </w:pPr>
            <w:r w:rsidRPr="00EA2657">
              <w:rPr>
                <w:b/>
              </w:rPr>
              <w:t>по реализации администрацией муниципального района «</w:t>
            </w:r>
            <w:r w:rsidR="007513B4">
              <w:rPr>
                <w:b/>
              </w:rPr>
              <w:t>Алексеевский район и город Алексеевка</w:t>
            </w:r>
            <w:r w:rsidRPr="00EA2657">
              <w:rPr>
                <w:b/>
              </w:rPr>
              <w:t>» услуг, предоставляемых в рамках переданных полномочий по предоставлению государственной услуги «Организация предоставления услуг социального обслуживания на дому»</w:t>
            </w:r>
          </w:p>
          <w:p w:rsidR="00170343" w:rsidRPr="00EA2657" w:rsidRDefault="00170343" w:rsidP="00B71D55">
            <w:pPr>
              <w:jc w:val="center"/>
              <w:rPr>
                <w:b/>
              </w:rPr>
            </w:pPr>
          </w:p>
        </w:tc>
      </w:tr>
    </w:tbl>
    <w:p w:rsidR="00170343" w:rsidRPr="009F1B74" w:rsidRDefault="00170343" w:rsidP="00170343">
      <w:pPr>
        <w:pStyle w:val="1"/>
        <w:spacing w:before="0" w:after="0"/>
        <w:ind w:left="5642"/>
        <w:jc w:val="center"/>
        <w:rPr>
          <w:rFonts w:ascii="Times New Roman" w:hAnsi="Times New Roman"/>
          <w:sz w:val="26"/>
          <w:szCs w:val="26"/>
        </w:rPr>
      </w:pPr>
      <w:r w:rsidRPr="009F1B74">
        <w:rPr>
          <w:rFonts w:ascii="Times New Roman" w:hAnsi="Times New Roman"/>
          <w:sz w:val="26"/>
          <w:szCs w:val="26"/>
        </w:rPr>
        <w:t xml:space="preserve">   </w:t>
      </w: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B71D55" w:rsidRDefault="00B71D55" w:rsidP="00170343">
      <w:pPr>
        <w:pStyle w:val="2"/>
        <w:spacing w:before="0" w:after="0"/>
        <w:jc w:val="center"/>
        <w:rPr>
          <w:rFonts w:ascii="Times New Roman" w:hAnsi="Times New Roman"/>
          <w:i w:val="0"/>
          <w:sz w:val="26"/>
          <w:szCs w:val="26"/>
        </w:rPr>
      </w:pPr>
    </w:p>
    <w:p w:rsidR="00B71D55" w:rsidRDefault="00B71D55" w:rsidP="00170343">
      <w:pPr>
        <w:pStyle w:val="2"/>
        <w:spacing w:before="0" w:after="0"/>
        <w:jc w:val="center"/>
        <w:rPr>
          <w:rFonts w:ascii="Times New Roman" w:hAnsi="Times New Roman"/>
          <w:i w:val="0"/>
          <w:sz w:val="26"/>
          <w:szCs w:val="26"/>
        </w:rPr>
      </w:pPr>
    </w:p>
    <w:p w:rsidR="00B71D55" w:rsidRDefault="00B71D55" w:rsidP="00170343">
      <w:pPr>
        <w:pStyle w:val="2"/>
        <w:spacing w:before="0" w:after="0"/>
        <w:jc w:val="center"/>
        <w:rPr>
          <w:rFonts w:ascii="Times New Roman" w:hAnsi="Times New Roman"/>
          <w:i w:val="0"/>
          <w:sz w:val="26"/>
          <w:szCs w:val="26"/>
        </w:rPr>
      </w:pPr>
    </w:p>
    <w:p w:rsidR="00B71D55" w:rsidRDefault="00B71D55" w:rsidP="00170343">
      <w:pPr>
        <w:pStyle w:val="2"/>
        <w:spacing w:before="0" w:after="0"/>
        <w:jc w:val="center"/>
        <w:rPr>
          <w:rFonts w:ascii="Times New Roman" w:hAnsi="Times New Roman"/>
          <w:i w:val="0"/>
          <w:sz w:val="26"/>
          <w:szCs w:val="26"/>
        </w:rPr>
      </w:pPr>
    </w:p>
    <w:p w:rsidR="00170343" w:rsidRPr="00A459B9" w:rsidRDefault="00170343" w:rsidP="00170343">
      <w:pPr>
        <w:pStyle w:val="2"/>
        <w:spacing w:before="0" w:after="0"/>
        <w:jc w:val="center"/>
        <w:rPr>
          <w:rFonts w:ascii="Times New Roman" w:hAnsi="Times New Roman"/>
          <w:i w:val="0"/>
          <w:sz w:val="26"/>
          <w:szCs w:val="26"/>
        </w:rPr>
      </w:pPr>
      <w:r w:rsidRPr="00A459B9">
        <w:rPr>
          <w:rFonts w:ascii="Times New Roman" w:hAnsi="Times New Roman"/>
          <w:i w:val="0"/>
          <w:sz w:val="26"/>
          <w:szCs w:val="26"/>
        </w:rPr>
        <w:t xml:space="preserve">Сведения о местонахождении </w:t>
      </w:r>
      <w:r w:rsidR="007513B4">
        <w:rPr>
          <w:rFonts w:ascii="Times New Roman" w:hAnsi="Times New Roman"/>
          <w:i w:val="0"/>
          <w:sz w:val="26"/>
          <w:szCs w:val="26"/>
        </w:rPr>
        <w:t>у</w:t>
      </w:r>
      <w:r w:rsidRPr="00A459B9">
        <w:rPr>
          <w:rFonts w:ascii="Times New Roman" w:hAnsi="Times New Roman"/>
          <w:i w:val="0"/>
          <w:sz w:val="26"/>
          <w:szCs w:val="26"/>
        </w:rPr>
        <w:t>правлени</w:t>
      </w:r>
      <w:r w:rsidR="007513B4">
        <w:rPr>
          <w:rFonts w:ascii="Times New Roman" w:hAnsi="Times New Roman"/>
          <w:i w:val="0"/>
          <w:sz w:val="26"/>
          <w:szCs w:val="26"/>
        </w:rPr>
        <w:t>я</w:t>
      </w:r>
      <w:r w:rsidRPr="00A459B9">
        <w:rPr>
          <w:rFonts w:ascii="Times New Roman" w:hAnsi="Times New Roman"/>
          <w:i w:val="0"/>
          <w:sz w:val="26"/>
          <w:szCs w:val="26"/>
        </w:rPr>
        <w:t xml:space="preserve"> социальной защиты населения администрации </w:t>
      </w:r>
      <w:r w:rsidR="007513B4">
        <w:rPr>
          <w:rFonts w:ascii="Times New Roman" w:hAnsi="Times New Roman"/>
          <w:i w:val="0"/>
          <w:sz w:val="26"/>
          <w:szCs w:val="26"/>
        </w:rPr>
        <w:t>Алексеевского района</w:t>
      </w:r>
      <w:r w:rsidRPr="00A459B9">
        <w:rPr>
          <w:rFonts w:ascii="Times New Roman" w:hAnsi="Times New Roman"/>
          <w:i w:val="0"/>
          <w:sz w:val="26"/>
          <w:szCs w:val="26"/>
        </w:rPr>
        <w:t xml:space="preserve"> и поставщиков социальных услуг на дому, их почтовых адресах для направления документов и обращений, о справочных телефонных номерах и адресах электронной почты </w:t>
      </w:r>
    </w:p>
    <w:p w:rsidR="00170343" w:rsidRPr="00A459B9" w:rsidRDefault="00170343" w:rsidP="00170343">
      <w:pPr>
        <w:pStyle w:val="2"/>
        <w:spacing w:before="0" w:after="0"/>
        <w:jc w:val="center"/>
        <w:rPr>
          <w:rFonts w:ascii="Times New Roman" w:hAnsi="Times New Roman"/>
          <w:i w:val="0"/>
          <w:sz w:val="26"/>
          <w:szCs w:val="26"/>
        </w:rPr>
      </w:pPr>
      <w:r w:rsidRPr="00A459B9">
        <w:rPr>
          <w:rFonts w:ascii="Times New Roman" w:hAnsi="Times New Roman"/>
          <w:i w:val="0"/>
          <w:sz w:val="26"/>
          <w:szCs w:val="26"/>
        </w:rPr>
        <w:t>для направления обращений</w:t>
      </w:r>
    </w:p>
    <w:p w:rsidR="00170343" w:rsidRPr="009F1B74" w:rsidRDefault="00170343" w:rsidP="00170343">
      <w:pPr>
        <w:rPr>
          <w:sz w:val="26"/>
          <w:szCs w:val="26"/>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5103"/>
        <w:gridCol w:w="283"/>
      </w:tblGrid>
      <w:tr w:rsidR="00170343" w:rsidRPr="007513B4" w:rsidTr="00A851F9">
        <w:trPr>
          <w:gridAfter w:val="1"/>
          <w:wAfter w:w="283" w:type="dxa"/>
        </w:trPr>
        <w:tc>
          <w:tcPr>
            <w:tcW w:w="4537" w:type="dxa"/>
            <w:tcBorders>
              <w:top w:val="single" w:sz="4" w:space="0" w:color="auto"/>
              <w:left w:val="single" w:sz="4" w:space="0" w:color="auto"/>
              <w:bottom w:val="single" w:sz="4" w:space="0" w:color="auto"/>
              <w:right w:val="single" w:sz="4" w:space="0" w:color="auto"/>
            </w:tcBorders>
          </w:tcPr>
          <w:p w:rsidR="00170343" w:rsidRPr="00A459B9" w:rsidRDefault="00170343" w:rsidP="007513B4">
            <w:pPr>
              <w:tabs>
                <w:tab w:val="left" w:pos="517"/>
              </w:tabs>
              <w:rPr>
                <w:sz w:val="28"/>
                <w:szCs w:val="28"/>
              </w:rPr>
            </w:pPr>
            <w:r w:rsidRPr="00A459B9">
              <w:rPr>
                <w:sz w:val="28"/>
                <w:szCs w:val="28"/>
              </w:rPr>
              <w:t>Управление социальной защиты населения</w:t>
            </w:r>
            <w:r w:rsidR="007513B4">
              <w:rPr>
                <w:sz w:val="28"/>
                <w:szCs w:val="28"/>
              </w:rPr>
              <w:t xml:space="preserve"> </w:t>
            </w:r>
            <w:r w:rsidRPr="00A459B9">
              <w:rPr>
                <w:sz w:val="28"/>
                <w:szCs w:val="28"/>
              </w:rPr>
              <w:t xml:space="preserve"> администрации  </w:t>
            </w:r>
            <w:r w:rsidR="007513B4">
              <w:rPr>
                <w:sz w:val="28"/>
                <w:szCs w:val="28"/>
              </w:rPr>
              <w:t>Алексеевского района</w:t>
            </w:r>
            <w:r w:rsidRPr="00A459B9">
              <w:rPr>
                <w:sz w:val="28"/>
                <w:szCs w:val="28"/>
              </w:rPr>
              <w:t xml:space="preserve"> </w:t>
            </w:r>
          </w:p>
        </w:tc>
        <w:tc>
          <w:tcPr>
            <w:tcW w:w="5103" w:type="dxa"/>
            <w:tcBorders>
              <w:top w:val="single" w:sz="4" w:space="0" w:color="auto"/>
              <w:left w:val="single" w:sz="4" w:space="0" w:color="auto"/>
              <w:bottom w:val="single" w:sz="4" w:space="0" w:color="auto"/>
              <w:right w:val="single" w:sz="4" w:space="0" w:color="auto"/>
            </w:tcBorders>
          </w:tcPr>
          <w:p w:rsidR="007513B4" w:rsidRPr="002E78DF" w:rsidRDefault="002E78DF" w:rsidP="002E78DF">
            <w:pPr>
              <w:jc w:val="center"/>
              <w:rPr>
                <w:szCs w:val="24"/>
              </w:rPr>
            </w:pPr>
            <w:r w:rsidRPr="002E78DF">
              <w:rPr>
                <w:szCs w:val="24"/>
              </w:rPr>
              <w:t>309850,Белгородская область</w:t>
            </w:r>
            <w:r>
              <w:rPr>
                <w:szCs w:val="24"/>
              </w:rPr>
              <w:t>,</w:t>
            </w:r>
            <w:r w:rsidR="007513B4" w:rsidRPr="002E78DF">
              <w:rPr>
                <w:szCs w:val="24"/>
              </w:rPr>
              <w:t xml:space="preserve"> г.Алексеевка, пл.Победы, д. 75</w:t>
            </w:r>
          </w:p>
          <w:p w:rsidR="007513B4" w:rsidRPr="002E78DF" w:rsidRDefault="002E78DF" w:rsidP="002E78DF">
            <w:pPr>
              <w:rPr>
                <w:szCs w:val="24"/>
                <w:lang w:val="en-US"/>
              </w:rPr>
            </w:pPr>
            <w:r w:rsidRPr="007D3630">
              <w:rPr>
                <w:szCs w:val="24"/>
              </w:rPr>
              <w:t xml:space="preserve">                 </w:t>
            </w:r>
            <w:r w:rsidR="007513B4" w:rsidRPr="002E78DF">
              <w:rPr>
                <w:szCs w:val="24"/>
                <w:lang w:val="en-US"/>
              </w:rPr>
              <w:t>uszn alekseevka @ mail.ru</w:t>
            </w:r>
          </w:p>
          <w:p w:rsidR="007513B4" w:rsidRPr="002E78DF" w:rsidRDefault="002E78DF" w:rsidP="002E78DF">
            <w:pPr>
              <w:ind w:left="-709"/>
              <w:jc w:val="center"/>
              <w:rPr>
                <w:szCs w:val="24"/>
                <w:lang w:val="en-US"/>
              </w:rPr>
            </w:pPr>
            <w:r w:rsidRPr="002E78DF">
              <w:rPr>
                <w:szCs w:val="24"/>
                <w:lang w:val="en-US"/>
              </w:rPr>
              <w:t xml:space="preserve">        </w:t>
            </w:r>
            <w:hyperlink r:id="rId18" w:history="1">
              <w:r w:rsidR="007513B4" w:rsidRPr="002E78DF">
                <w:rPr>
                  <w:rStyle w:val="a4"/>
                  <w:szCs w:val="24"/>
                  <w:lang w:val="en-US"/>
                </w:rPr>
                <w:t>http://social-aleks.ru</w:t>
              </w:r>
            </w:hyperlink>
          </w:p>
          <w:p w:rsidR="00170343" w:rsidRDefault="007513B4" w:rsidP="002E78DF">
            <w:pPr>
              <w:tabs>
                <w:tab w:val="left" w:pos="517"/>
              </w:tabs>
              <w:jc w:val="center"/>
              <w:rPr>
                <w:szCs w:val="24"/>
              </w:rPr>
            </w:pPr>
            <w:r w:rsidRPr="002E78DF">
              <w:rPr>
                <w:szCs w:val="24"/>
              </w:rPr>
              <w:t>8 – (47234)3-05-36</w:t>
            </w:r>
            <w:r w:rsidR="0018189A">
              <w:rPr>
                <w:szCs w:val="24"/>
              </w:rPr>
              <w:t xml:space="preserve"> (факс)</w:t>
            </w:r>
          </w:p>
          <w:p w:rsidR="0018189A" w:rsidRDefault="0018189A" w:rsidP="002E78DF">
            <w:pPr>
              <w:tabs>
                <w:tab w:val="left" w:pos="517"/>
              </w:tabs>
              <w:jc w:val="center"/>
              <w:rPr>
                <w:szCs w:val="24"/>
              </w:rPr>
            </w:pPr>
            <w:r w:rsidRPr="002E78DF">
              <w:rPr>
                <w:szCs w:val="24"/>
              </w:rPr>
              <w:t>8 – (47234)</w:t>
            </w:r>
            <w:r>
              <w:rPr>
                <w:szCs w:val="24"/>
              </w:rPr>
              <w:t>4</w:t>
            </w:r>
            <w:r w:rsidRPr="002E78DF">
              <w:rPr>
                <w:szCs w:val="24"/>
              </w:rPr>
              <w:t>-</w:t>
            </w:r>
            <w:r>
              <w:rPr>
                <w:szCs w:val="24"/>
              </w:rPr>
              <w:t>43</w:t>
            </w:r>
            <w:r w:rsidRPr="002E78DF">
              <w:rPr>
                <w:szCs w:val="24"/>
              </w:rPr>
              <w:t>-</w:t>
            </w:r>
            <w:r>
              <w:rPr>
                <w:szCs w:val="24"/>
              </w:rPr>
              <w:t>08</w:t>
            </w:r>
          </w:p>
          <w:p w:rsidR="0018189A" w:rsidRDefault="0018189A" w:rsidP="0018189A">
            <w:pPr>
              <w:autoSpaceDE w:val="0"/>
              <w:autoSpaceDN w:val="0"/>
              <w:adjustRightInd w:val="0"/>
              <w:ind w:firstLine="709"/>
              <w:jc w:val="both"/>
              <w:rPr>
                <w:sz w:val="26"/>
                <w:szCs w:val="26"/>
              </w:rPr>
            </w:pPr>
            <w:r>
              <w:rPr>
                <w:sz w:val="26"/>
                <w:szCs w:val="26"/>
              </w:rPr>
              <w:t>График работы:</w:t>
            </w:r>
          </w:p>
          <w:p w:rsidR="0018189A" w:rsidRDefault="0018189A" w:rsidP="0018189A">
            <w:pPr>
              <w:autoSpaceDE w:val="0"/>
              <w:autoSpaceDN w:val="0"/>
              <w:adjustRightInd w:val="0"/>
              <w:jc w:val="both"/>
              <w:rPr>
                <w:sz w:val="26"/>
                <w:szCs w:val="26"/>
              </w:rPr>
            </w:pPr>
            <w:r>
              <w:rPr>
                <w:sz w:val="26"/>
                <w:szCs w:val="26"/>
              </w:rPr>
              <w:t>Понедельник  9.00-18.00 (перерыв с 13.00 до 14.00).</w:t>
            </w:r>
          </w:p>
          <w:p w:rsidR="0018189A" w:rsidRDefault="0018189A" w:rsidP="0018189A">
            <w:pPr>
              <w:autoSpaceDE w:val="0"/>
              <w:autoSpaceDN w:val="0"/>
              <w:adjustRightInd w:val="0"/>
              <w:jc w:val="both"/>
              <w:rPr>
                <w:sz w:val="26"/>
                <w:szCs w:val="26"/>
              </w:rPr>
            </w:pPr>
            <w:r>
              <w:rPr>
                <w:sz w:val="26"/>
                <w:szCs w:val="26"/>
              </w:rPr>
              <w:t>Вторник 9.00-18.00 (перерыв с 13.00 до 14.00).</w:t>
            </w:r>
          </w:p>
          <w:p w:rsidR="0018189A" w:rsidRDefault="0018189A" w:rsidP="0018189A">
            <w:pPr>
              <w:autoSpaceDE w:val="0"/>
              <w:autoSpaceDN w:val="0"/>
              <w:adjustRightInd w:val="0"/>
              <w:jc w:val="both"/>
              <w:rPr>
                <w:sz w:val="26"/>
                <w:szCs w:val="26"/>
              </w:rPr>
            </w:pPr>
            <w:r>
              <w:rPr>
                <w:sz w:val="26"/>
                <w:szCs w:val="26"/>
              </w:rPr>
              <w:t>Среда   9.00-18.00 (перерыв с 13.00 до 14.00).</w:t>
            </w:r>
          </w:p>
          <w:p w:rsidR="0018189A" w:rsidRDefault="0018189A" w:rsidP="0018189A">
            <w:pPr>
              <w:autoSpaceDE w:val="0"/>
              <w:autoSpaceDN w:val="0"/>
              <w:adjustRightInd w:val="0"/>
              <w:jc w:val="both"/>
              <w:rPr>
                <w:sz w:val="26"/>
                <w:szCs w:val="26"/>
              </w:rPr>
            </w:pPr>
            <w:r>
              <w:rPr>
                <w:sz w:val="26"/>
                <w:szCs w:val="26"/>
              </w:rPr>
              <w:t>Четверг  9.00-18.00 (перерыв с 13.00 до 14.00).</w:t>
            </w:r>
          </w:p>
          <w:p w:rsidR="0018189A" w:rsidRDefault="0018189A" w:rsidP="0018189A">
            <w:pPr>
              <w:autoSpaceDE w:val="0"/>
              <w:autoSpaceDN w:val="0"/>
              <w:adjustRightInd w:val="0"/>
              <w:jc w:val="both"/>
              <w:rPr>
                <w:sz w:val="26"/>
                <w:szCs w:val="26"/>
              </w:rPr>
            </w:pPr>
            <w:r>
              <w:rPr>
                <w:sz w:val="26"/>
                <w:szCs w:val="26"/>
              </w:rPr>
              <w:t>Пятница  9.00-18.00 (перерыв с 13.00 до 14.00).</w:t>
            </w:r>
          </w:p>
          <w:p w:rsidR="0018189A" w:rsidRDefault="0018189A" w:rsidP="0018189A">
            <w:r>
              <w:rPr>
                <w:sz w:val="26"/>
                <w:szCs w:val="26"/>
              </w:rPr>
              <w:t>Суббота, воскресенье – выходные</w:t>
            </w:r>
          </w:p>
          <w:p w:rsidR="0018189A" w:rsidRPr="002E78DF" w:rsidRDefault="0018189A" w:rsidP="002E78DF">
            <w:pPr>
              <w:tabs>
                <w:tab w:val="left" w:pos="517"/>
              </w:tabs>
              <w:jc w:val="center"/>
              <w:rPr>
                <w:szCs w:val="24"/>
              </w:rPr>
            </w:pPr>
          </w:p>
        </w:tc>
      </w:tr>
      <w:tr w:rsidR="00170343" w:rsidRPr="002E78DF" w:rsidTr="00A851F9">
        <w:trPr>
          <w:gridAfter w:val="1"/>
          <w:wAfter w:w="283" w:type="dxa"/>
        </w:trPr>
        <w:tc>
          <w:tcPr>
            <w:tcW w:w="4537" w:type="dxa"/>
            <w:tcBorders>
              <w:top w:val="single" w:sz="4" w:space="0" w:color="auto"/>
              <w:left w:val="single" w:sz="4" w:space="0" w:color="auto"/>
              <w:bottom w:val="single" w:sz="4" w:space="0" w:color="auto"/>
              <w:right w:val="single" w:sz="4" w:space="0" w:color="auto"/>
            </w:tcBorders>
          </w:tcPr>
          <w:p w:rsidR="00170343" w:rsidRPr="00A459B9" w:rsidRDefault="00170343" w:rsidP="007513B4">
            <w:pPr>
              <w:tabs>
                <w:tab w:val="left" w:pos="517"/>
              </w:tabs>
              <w:rPr>
                <w:sz w:val="28"/>
                <w:szCs w:val="28"/>
              </w:rPr>
            </w:pPr>
            <w:r w:rsidRPr="00A459B9">
              <w:rPr>
                <w:sz w:val="28"/>
                <w:szCs w:val="28"/>
              </w:rPr>
              <w:t xml:space="preserve">БУСОССЗН «Комплексный центр социального обслуживания населения» </w:t>
            </w:r>
            <w:r w:rsidR="007513B4">
              <w:rPr>
                <w:sz w:val="28"/>
                <w:szCs w:val="28"/>
              </w:rPr>
              <w:t>Алексеевского района</w:t>
            </w:r>
            <w:r w:rsidRPr="00A459B9">
              <w:rPr>
                <w:sz w:val="28"/>
                <w:szCs w:val="28"/>
              </w:rPr>
              <w:t xml:space="preserve"> </w:t>
            </w:r>
          </w:p>
        </w:tc>
        <w:tc>
          <w:tcPr>
            <w:tcW w:w="5103" w:type="dxa"/>
            <w:tcBorders>
              <w:top w:val="single" w:sz="4" w:space="0" w:color="auto"/>
              <w:left w:val="single" w:sz="4" w:space="0" w:color="auto"/>
              <w:bottom w:val="single" w:sz="4" w:space="0" w:color="auto"/>
              <w:right w:val="single" w:sz="4" w:space="0" w:color="auto"/>
            </w:tcBorders>
          </w:tcPr>
          <w:p w:rsidR="00170343" w:rsidRPr="002E78DF" w:rsidRDefault="007513B4" w:rsidP="002E78DF">
            <w:pPr>
              <w:jc w:val="center"/>
              <w:rPr>
                <w:szCs w:val="24"/>
              </w:rPr>
            </w:pPr>
            <w:r w:rsidRPr="002E78DF">
              <w:rPr>
                <w:szCs w:val="24"/>
              </w:rPr>
              <w:t>309850,Белгородская область,</w:t>
            </w:r>
            <w:r w:rsidR="002E78DF">
              <w:rPr>
                <w:szCs w:val="24"/>
              </w:rPr>
              <w:t xml:space="preserve"> г.Алексеевка, </w:t>
            </w:r>
            <w:r w:rsidRPr="002E78DF">
              <w:rPr>
                <w:szCs w:val="24"/>
              </w:rPr>
              <w:t>пл.Победы, 29,</w:t>
            </w:r>
          </w:p>
          <w:p w:rsidR="007513B4" w:rsidRPr="002E78DF" w:rsidRDefault="002E78DF" w:rsidP="002E78DF">
            <w:pPr>
              <w:ind w:left="-709"/>
              <w:jc w:val="center"/>
              <w:rPr>
                <w:szCs w:val="24"/>
                <w:lang w:val="en-US"/>
              </w:rPr>
            </w:pPr>
            <w:r w:rsidRPr="002E78DF">
              <w:rPr>
                <w:szCs w:val="24"/>
              </w:rPr>
              <w:t xml:space="preserve">        </w:t>
            </w:r>
            <w:r w:rsidR="007513B4" w:rsidRPr="002E78DF">
              <w:rPr>
                <w:szCs w:val="24"/>
                <w:lang w:val="en-US"/>
              </w:rPr>
              <w:t>uszn akseevka @ mail.ru</w:t>
            </w:r>
          </w:p>
          <w:p w:rsidR="007513B4" w:rsidRPr="002E78DF" w:rsidRDefault="002E78DF" w:rsidP="002E78DF">
            <w:pPr>
              <w:ind w:left="-709"/>
              <w:jc w:val="center"/>
              <w:rPr>
                <w:rStyle w:val="a4"/>
                <w:szCs w:val="24"/>
                <w:lang w:val="en-US"/>
              </w:rPr>
            </w:pPr>
            <w:r w:rsidRPr="002E78DF">
              <w:rPr>
                <w:szCs w:val="24"/>
                <w:lang w:val="en-US"/>
              </w:rPr>
              <w:t xml:space="preserve">        </w:t>
            </w:r>
            <w:hyperlink r:id="rId19" w:history="1">
              <w:r w:rsidR="007513B4" w:rsidRPr="002E78DF">
                <w:rPr>
                  <w:rStyle w:val="a4"/>
                  <w:szCs w:val="24"/>
                  <w:lang w:val="en-US"/>
                </w:rPr>
                <w:t>http://social-aleks.ru</w:t>
              </w:r>
            </w:hyperlink>
          </w:p>
          <w:p w:rsidR="0018189A" w:rsidRDefault="0018189A" w:rsidP="0018189A">
            <w:pPr>
              <w:tabs>
                <w:tab w:val="left" w:pos="517"/>
              </w:tabs>
              <w:jc w:val="center"/>
              <w:rPr>
                <w:szCs w:val="24"/>
              </w:rPr>
            </w:pPr>
            <w:r w:rsidRPr="002E78DF">
              <w:rPr>
                <w:szCs w:val="24"/>
              </w:rPr>
              <w:t>8 – (47234)</w:t>
            </w:r>
            <w:r>
              <w:rPr>
                <w:szCs w:val="24"/>
              </w:rPr>
              <w:t>4</w:t>
            </w:r>
            <w:r w:rsidRPr="002E78DF">
              <w:rPr>
                <w:szCs w:val="24"/>
              </w:rPr>
              <w:t>-</w:t>
            </w:r>
            <w:r>
              <w:rPr>
                <w:szCs w:val="24"/>
              </w:rPr>
              <w:t>61</w:t>
            </w:r>
            <w:r w:rsidRPr="002E78DF">
              <w:rPr>
                <w:szCs w:val="24"/>
              </w:rPr>
              <w:t>-</w:t>
            </w:r>
            <w:r>
              <w:rPr>
                <w:szCs w:val="24"/>
              </w:rPr>
              <w:t>85 (факс)</w:t>
            </w:r>
          </w:p>
          <w:p w:rsidR="007513B4" w:rsidRPr="0076634F" w:rsidRDefault="0018189A" w:rsidP="0018189A">
            <w:pPr>
              <w:tabs>
                <w:tab w:val="left" w:pos="517"/>
              </w:tabs>
              <w:rPr>
                <w:szCs w:val="24"/>
              </w:rPr>
            </w:pPr>
            <w:r>
              <w:rPr>
                <w:szCs w:val="24"/>
              </w:rPr>
              <w:t xml:space="preserve">                         </w:t>
            </w:r>
            <w:r w:rsidRPr="002E78DF">
              <w:rPr>
                <w:szCs w:val="24"/>
              </w:rPr>
              <w:t>8 – (47234)3-</w:t>
            </w:r>
            <w:r>
              <w:rPr>
                <w:szCs w:val="24"/>
              </w:rPr>
              <w:t>41</w:t>
            </w:r>
            <w:r w:rsidRPr="002E78DF">
              <w:rPr>
                <w:szCs w:val="24"/>
              </w:rPr>
              <w:t>-</w:t>
            </w:r>
            <w:r>
              <w:rPr>
                <w:szCs w:val="24"/>
              </w:rPr>
              <w:t>4</w:t>
            </w:r>
            <w:r w:rsidRPr="002E78DF">
              <w:rPr>
                <w:szCs w:val="24"/>
              </w:rPr>
              <w:t>6</w:t>
            </w:r>
          </w:p>
          <w:p w:rsidR="0018189A" w:rsidRDefault="0018189A" w:rsidP="0018189A">
            <w:pPr>
              <w:autoSpaceDE w:val="0"/>
              <w:autoSpaceDN w:val="0"/>
              <w:adjustRightInd w:val="0"/>
              <w:ind w:firstLine="709"/>
              <w:jc w:val="both"/>
              <w:rPr>
                <w:sz w:val="26"/>
                <w:szCs w:val="26"/>
              </w:rPr>
            </w:pPr>
            <w:r>
              <w:rPr>
                <w:sz w:val="26"/>
                <w:szCs w:val="26"/>
              </w:rPr>
              <w:t>График работы:</w:t>
            </w:r>
          </w:p>
          <w:p w:rsidR="0018189A" w:rsidRDefault="0018189A" w:rsidP="0018189A">
            <w:pPr>
              <w:autoSpaceDE w:val="0"/>
              <w:autoSpaceDN w:val="0"/>
              <w:adjustRightInd w:val="0"/>
              <w:jc w:val="both"/>
              <w:rPr>
                <w:sz w:val="26"/>
                <w:szCs w:val="26"/>
              </w:rPr>
            </w:pPr>
            <w:r>
              <w:rPr>
                <w:sz w:val="26"/>
                <w:szCs w:val="26"/>
              </w:rPr>
              <w:t>Понедельник  9.00-18.00 (перерыв с 13.00 до 14.00).</w:t>
            </w:r>
          </w:p>
          <w:p w:rsidR="0018189A" w:rsidRDefault="0018189A" w:rsidP="0018189A">
            <w:pPr>
              <w:autoSpaceDE w:val="0"/>
              <w:autoSpaceDN w:val="0"/>
              <w:adjustRightInd w:val="0"/>
              <w:jc w:val="both"/>
              <w:rPr>
                <w:sz w:val="26"/>
                <w:szCs w:val="26"/>
              </w:rPr>
            </w:pPr>
            <w:r>
              <w:rPr>
                <w:sz w:val="26"/>
                <w:szCs w:val="26"/>
              </w:rPr>
              <w:t xml:space="preserve">Вторник 9.00-18.00 (перерыв с 13.00 до </w:t>
            </w:r>
            <w:r>
              <w:rPr>
                <w:sz w:val="26"/>
                <w:szCs w:val="26"/>
              </w:rPr>
              <w:lastRenderedPageBreak/>
              <w:t>14.00).</w:t>
            </w:r>
          </w:p>
          <w:p w:rsidR="0018189A" w:rsidRDefault="0018189A" w:rsidP="0018189A">
            <w:pPr>
              <w:autoSpaceDE w:val="0"/>
              <w:autoSpaceDN w:val="0"/>
              <w:adjustRightInd w:val="0"/>
              <w:jc w:val="both"/>
              <w:rPr>
                <w:sz w:val="26"/>
                <w:szCs w:val="26"/>
              </w:rPr>
            </w:pPr>
            <w:r>
              <w:rPr>
                <w:sz w:val="26"/>
                <w:szCs w:val="26"/>
              </w:rPr>
              <w:t>Среда  9.00-18.00 (перерыв с 13.00 до 14.00).</w:t>
            </w:r>
          </w:p>
          <w:p w:rsidR="0018189A" w:rsidRDefault="0018189A" w:rsidP="0018189A">
            <w:pPr>
              <w:autoSpaceDE w:val="0"/>
              <w:autoSpaceDN w:val="0"/>
              <w:adjustRightInd w:val="0"/>
              <w:jc w:val="both"/>
              <w:rPr>
                <w:sz w:val="26"/>
                <w:szCs w:val="26"/>
              </w:rPr>
            </w:pPr>
            <w:r>
              <w:rPr>
                <w:sz w:val="26"/>
                <w:szCs w:val="26"/>
              </w:rPr>
              <w:t>Четверг 9.00-18.00 (перерыв с 13.00 до 14.00).</w:t>
            </w:r>
          </w:p>
          <w:p w:rsidR="0018189A" w:rsidRDefault="0018189A" w:rsidP="0018189A">
            <w:pPr>
              <w:autoSpaceDE w:val="0"/>
              <w:autoSpaceDN w:val="0"/>
              <w:adjustRightInd w:val="0"/>
              <w:jc w:val="both"/>
              <w:rPr>
                <w:sz w:val="26"/>
                <w:szCs w:val="26"/>
              </w:rPr>
            </w:pPr>
            <w:r>
              <w:rPr>
                <w:sz w:val="26"/>
                <w:szCs w:val="26"/>
              </w:rPr>
              <w:t>Пятница 9.00-18.00 (перерыв с 13.00 до 14.00).</w:t>
            </w:r>
          </w:p>
          <w:p w:rsidR="0018189A" w:rsidRDefault="0018189A" w:rsidP="0018189A">
            <w:r>
              <w:rPr>
                <w:sz w:val="26"/>
                <w:szCs w:val="26"/>
              </w:rPr>
              <w:t>Суббота, воскресенье – выходные</w:t>
            </w:r>
          </w:p>
          <w:p w:rsidR="0018189A" w:rsidRPr="0018189A" w:rsidRDefault="0018189A" w:rsidP="002E78DF">
            <w:pPr>
              <w:ind w:left="-709"/>
              <w:jc w:val="center"/>
              <w:rPr>
                <w:szCs w:val="24"/>
              </w:rPr>
            </w:pPr>
          </w:p>
        </w:tc>
      </w:tr>
      <w:tr w:rsidR="00170343" w:rsidRPr="009F1B74" w:rsidTr="00A85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wBefore w:w="4537" w:type="dxa"/>
        </w:trPr>
        <w:tc>
          <w:tcPr>
            <w:tcW w:w="5386" w:type="dxa"/>
            <w:gridSpan w:val="2"/>
          </w:tcPr>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7513B4" w:rsidRPr="0018189A" w:rsidRDefault="007513B4" w:rsidP="00A851F9">
            <w:pPr>
              <w:jc w:val="center"/>
              <w:rPr>
                <w:b/>
              </w:rPr>
            </w:pPr>
          </w:p>
          <w:p w:rsidR="007513B4" w:rsidRPr="0018189A" w:rsidRDefault="007513B4"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9F1B74" w:rsidRDefault="00170343" w:rsidP="00A851F9">
            <w:pPr>
              <w:jc w:val="center"/>
              <w:rPr>
                <w:b/>
              </w:rPr>
            </w:pPr>
            <w:r w:rsidRPr="009F1B74">
              <w:rPr>
                <w:b/>
              </w:rPr>
              <w:lastRenderedPageBreak/>
              <w:t xml:space="preserve">Приложение № 2 </w:t>
            </w:r>
          </w:p>
          <w:p w:rsidR="00170343" w:rsidRPr="00EA2657" w:rsidRDefault="00170343" w:rsidP="00A851F9">
            <w:pPr>
              <w:tabs>
                <w:tab w:val="left" w:pos="4678"/>
              </w:tabs>
              <w:ind w:left="-108"/>
              <w:jc w:val="center"/>
              <w:rPr>
                <w:b/>
              </w:rPr>
            </w:pPr>
            <w:r w:rsidRPr="009F1B74">
              <w:rPr>
                <w:b/>
              </w:rPr>
              <w:t>к административному регламенту</w:t>
            </w:r>
          </w:p>
          <w:p w:rsidR="00170343" w:rsidRPr="00EA2657" w:rsidRDefault="00170343" w:rsidP="00A851F9">
            <w:pPr>
              <w:ind w:firstLine="709"/>
              <w:jc w:val="center"/>
              <w:rPr>
                <w:b/>
              </w:rPr>
            </w:pPr>
            <w:r w:rsidRPr="00EA2657">
              <w:rPr>
                <w:b/>
              </w:rPr>
              <w:t>по реализации администрацией муниципального района «</w:t>
            </w:r>
            <w:r w:rsidR="002C02E3">
              <w:rPr>
                <w:b/>
              </w:rPr>
              <w:t>Алексеевский район и город Алексеевка</w:t>
            </w:r>
            <w:r w:rsidRPr="00EA2657">
              <w:rPr>
                <w:b/>
              </w:rPr>
              <w:t>» услуг, предоставляемых в рамках переданных полномочий по предоставлению государственной услуги «Организация предоставления услуг социального обслуживания на дому»</w:t>
            </w:r>
          </w:p>
          <w:p w:rsidR="00170343" w:rsidRPr="009F1B74" w:rsidRDefault="00170343" w:rsidP="00A851F9">
            <w:pPr>
              <w:jc w:val="center"/>
              <w:rPr>
                <w:b/>
                <w:sz w:val="26"/>
                <w:szCs w:val="26"/>
              </w:rPr>
            </w:pPr>
          </w:p>
        </w:tc>
      </w:tr>
    </w:tbl>
    <w:p w:rsidR="00170343" w:rsidRPr="009F1B74" w:rsidRDefault="00170343" w:rsidP="00170343">
      <w:pPr>
        <w:autoSpaceDE w:val="0"/>
        <w:autoSpaceDN w:val="0"/>
        <w:adjustRightInd w:val="0"/>
        <w:rPr>
          <w:rFonts w:ascii="Courier New" w:hAnsi="Courier New" w:cs="Courier New"/>
          <w:sz w:val="20"/>
        </w:rPr>
      </w:pPr>
      <w:r w:rsidRPr="009F1B74">
        <w:rPr>
          <w:rFonts w:ascii="Courier New" w:hAnsi="Courier New" w:cs="Courier New"/>
          <w:sz w:val="20"/>
        </w:rPr>
        <w:lastRenderedPageBreak/>
        <w:t xml:space="preserve">                                 </w:t>
      </w:r>
    </w:p>
    <w:p w:rsidR="00170343" w:rsidRDefault="00170343" w:rsidP="00170343">
      <w:pPr>
        <w:pStyle w:val="ConsPlusNonformat"/>
        <w:jc w:val="right"/>
      </w:pPr>
      <w:r>
        <w:t xml:space="preserve">          </w:t>
      </w:r>
    </w:p>
    <w:p w:rsidR="00170343" w:rsidRDefault="00170343" w:rsidP="00170343">
      <w:pPr>
        <w:pStyle w:val="ConsPlusNonformat"/>
        <w:jc w:val="right"/>
      </w:pPr>
    </w:p>
    <w:p w:rsidR="002C02E3" w:rsidRDefault="002C02E3" w:rsidP="002C02E3">
      <w:pPr>
        <w:pStyle w:val="ConsPlusNonformat"/>
        <w:jc w:val="both"/>
      </w:pPr>
    </w:p>
    <w:p w:rsidR="002C02E3" w:rsidRDefault="002C02E3" w:rsidP="002C02E3">
      <w:pPr>
        <w:pStyle w:val="ConsPlusNonformat"/>
        <w:jc w:val="both"/>
      </w:pPr>
      <w:r>
        <w:t xml:space="preserve">                                     (наименование органа (поставщика</w:t>
      </w:r>
    </w:p>
    <w:p w:rsidR="002C02E3" w:rsidRDefault="002C02E3" w:rsidP="002C02E3">
      <w:pPr>
        <w:pStyle w:val="ConsPlusNonformat"/>
        <w:jc w:val="both"/>
      </w:pPr>
      <w:r>
        <w:t xml:space="preserve">                                                  социальных услуг),</w:t>
      </w:r>
    </w:p>
    <w:p w:rsidR="002C02E3" w:rsidRDefault="002C02E3" w:rsidP="002C02E3">
      <w:pPr>
        <w:pStyle w:val="ConsPlusNonformat"/>
        <w:jc w:val="both"/>
      </w:pPr>
      <w:r>
        <w:t xml:space="preserve">                                     ________________________________________</w:t>
      </w:r>
    </w:p>
    <w:p w:rsidR="002C02E3" w:rsidRDefault="002C02E3" w:rsidP="002C02E3">
      <w:pPr>
        <w:pStyle w:val="ConsPlusNonformat"/>
        <w:jc w:val="both"/>
      </w:pPr>
      <w:r>
        <w:t xml:space="preserve">                                     ________________________________________</w:t>
      </w:r>
    </w:p>
    <w:p w:rsidR="002C02E3" w:rsidRDefault="002C02E3" w:rsidP="002C02E3">
      <w:pPr>
        <w:pStyle w:val="ConsPlusNonformat"/>
        <w:jc w:val="both"/>
      </w:pPr>
      <w:r>
        <w:t xml:space="preserve">                                     ________________________________________</w:t>
      </w:r>
    </w:p>
    <w:p w:rsidR="002C02E3" w:rsidRDefault="002C02E3" w:rsidP="002C02E3">
      <w:pPr>
        <w:pStyle w:val="ConsPlusNonformat"/>
        <w:jc w:val="both"/>
      </w:pPr>
      <w:r>
        <w:t xml:space="preserve">                                     ________________________________________</w:t>
      </w:r>
    </w:p>
    <w:p w:rsidR="002C02E3" w:rsidRDefault="002C02E3" w:rsidP="002C02E3">
      <w:pPr>
        <w:pStyle w:val="ConsPlusNonformat"/>
        <w:jc w:val="both"/>
      </w:pPr>
      <w:r>
        <w:t xml:space="preserve">                                     в который предоставляется</w:t>
      </w:r>
      <w:r w:rsidRPr="005377A3">
        <w:t xml:space="preserve"> </w:t>
      </w:r>
      <w:r>
        <w:t xml:space="preserve">заявление)           </w:t>
      </w:r>
    </w:p>
    <w:p w:rsidR="002C02E3" w:rsidRDefault="002C02E3" w:rsidP="002C02E3">
      <w:pPr>
        <w:pStyle w:val="ConsPlusNonformat"/>
        <w:jc w:val="both"/>
      </w:pPr>
    </w:p>
    <w:p w:rsidR="002C02E3" w:rsidRDefault="002C02E3" w:rsidP="002C02E3">
      <w:pPr>
        <w:pStyle w:val="ConsPlusNonformat"/>
        <w:jc w:val="both"/>
      </w:pPr>
      <w:r>
        <w:t xml:space="preserve">                                     от ____________________________________,</w:t>
      </w:r>
    </w:p>
    <w:p w:rsidR="002C02E3" w:rsidRDefault="002C02E3" w:rsidP="002C02E3">
      <w:pPr>
        <w:pStyle w:val="ConsPlusNonformat"/>
        <w:jc w:val="both"/>
      </w:pPr>
      <w:r>
        <w:t xml:space="preserve">                                                (фамилия, имя, отчество</w:t>
      </w:r>
    </w:p>
    <w:p w:rsidR="002C02E3" w:rsidRDefault="002C02E3" w:rsidP="002C02E3">
      <w:pPr>
        <w:pStyle w:val="ConsPlusNonformat"/>
        <w:jc w:val="both"/>
      </w:pPr>
      <w:r>
        <w:t xml:space="preserve">                                               (при наличии) гражданина)</w:t>
      </w:r>
    </w:p>
    <w:p w:rsidR="002C02E3" w:rsidRDefault="002C02E3" w:rsidP="002C02E3">
      <w:pPr>
        <w:pStyle w:val="ConsPlusNonformat"/>
        <w:jc w:val="both"/>
      </w:pPr>
      <w:r>
        <w:t xml:space="preserve">                                     _______________, ______________________,</w:t>
      </w:r>
    </w:p>
    <w:p w:rsidR="002C02E3" w:rsidRDefault="002C02E3" w:rsidP="002C02E3">
      <w:pPr>
        <w:pStyle w:val="ConsPlusNonformat"/>
        <w:jc w:val="both"/>
      </w:pPr>
      <w:r>
        <w:t xml:space="preserve">                                           (дата рождения       (СНИЛС</w:t>
      </w:r>
    </w:p>
    <w:p w:rsidR="002C02E3" w:rsidRDefault="002C02E3" w:rsidP="002C02E3">
      <w:pPr>
        <w:pStyle w:val="ConsPlusNonformat"/>
        <w:jc w:val="both"/>
      </w:pPr>
      <w:r>
        <w:t xml:space="preserve">                                             гражданина)      гражданина)</w:t>
      </w:r>
    </w:p>
    <w:p w:rsidR="002C02E3" w:rsidRDefault="002C02E3" w:rsidP="002C02E3">
      <w:pPr>
        <w:pStyle w:val="ConsPlusNonformat"/>
        <w:jc w:val="both"/>
      </w:pPr>
      <w:r>
        <w:t xml:space="preserve">                                     ________________________________________</w:t>
      </w:r>
    </w:p>
    <w:p w:rsidR="002C02E3" w:rsidRDefault="002C02E3" w:rsidP="002C02E3">
      <w:pPr>
        <w:pStyle w:val="ConsPlusNonformat"/>
        <w:jc w:val="both"/>
      </w:pPr>
      <w:r>
        <w:t xml:space="preserve">                                     ________________________________________</w:t>
      </w:r>
    </w:p>
    <w:p w:rsidR="002C02E3" w:rsidRDefault="002C02E3" w:rsidP="002C02E3">
      <w:pPr>
        <w:pStyle w:val="ConsPlusNonformat"/>
        <w:jc w:val="both"/>
      </w:pPr>
      <w:r>
        <w:t xml:space="preserve">                                     ________________________________________</w:t>
      </w:r>
    </w:p>
    <w:p w:rsidR="002C02E3" w:rsidRDefault="002C02E3" w:rsidP="002C02E3">
      <w:pPr>
        <w:pStyle w:val="ConsPlusNonformat"/>
        <w:jc w:val="both"/>
      </w:pPr>
      <w:r>
        <w:t xml:space="preserve">                                                (реквизиты документа,</w:t>
      </w:r>
    </w:p>
    <w:p w:rsidR="002C02E3" w:rsidRDefault="002C02E3" w:rsidP="002C02E3">
      <w:pPr>
        <w:pStyle w:val="ConsPlusNonformat"/>
        <w:jc w:val="both"/>
      </w:pPr>
      <w:r>
        <w:t xml:space="preserve">                                              удостоверяющего личность)</w:t>
      </w:r>
    </w:p>
    <w:p w:rsidR="002C02E3" w:rsidRDefault="002C02E3" w:rsidP="002C02E3">
      <w:pPr>
        <w:pStyle w:val="ConsPlusNonformat"/>
        <w:jc w:val="both"/>
      </w:pPr>
      <w:r>
        <w:t xml:space="preserve">                                     ________________________________________</w:t>
      </w:r>
    </w:p>
    <w:p w:rsidR="002C02E3" w:rsidRDefault="002C02E3" w:rsidP="002C02E3">
      <w:pPr>
        <w:pStyle w:val="ConsPlusNonformat"/>
        <w:jc w:val="both"/>
      </w:pPr>
      <w:r>
        <w:t xml:space="preserve">                                           (гражданство, сведения о месте</w:t>
      </w:r>
    </w:p>
    <w:p w:rsidR="002C02E3" w:rsidRDefault="002C02E3" w:rsidP="002C02E3">
      <w:pPr>
        <w:pStyle w:val="ConsPlusNonformat"/>
        <w:jc w:val="both"/>
      </w:pPr>
      <w:r>
        <w:t xml:space="preserve">                                               проживания (пребывания)</w:t>
      </w:r>
    </w:p>
    <w:p w:rsidR="002C02E3" w:rsidRDefault="002C02E3" w:rsidP="002C02E3">
      <w:pPr>
        <w:pStyle w:val="ConsPlusNonformat"/>
        <w:jc w:val="both"/>
      </w:pPr>
      <w:r>
        <w:t xml:space="preserve">                                     _______________________________________</w:t>
      </w:r>
    </w:p>
    <w:p w:rsidR="002C02E3" w:rsidRDefault="002C02E3" w:rsidP="002C02E3">
      <w:pPr>
        <w:pStyle w:val="ConsPlusNonformat"/>
        <w:jc w:val="both"/>
      </w:pPr>
      <w:r>
        <w:t xml:space="preserve">                                     _______________________________________,</w:t>
      </w:r>
    </w:p>
    <w:p w:rsidR="002C02E3" w:rsidRDefault="002C02E3" w:rsidP="002C02E3">
      <w:pPr>
        <w:pStyle w:val="ConsPlusNonformat"/>
        <w:jc w:val="both"/>
      </w:pPr>
      <w:r>
        <w:t xml:space="preserve">                                               на территории Российской</w:t>
      </w:r>
    </w:p>
    <w:p w:rsidR="002C02E3" w:rsidRDefault="002C02E3" w:rsidP="002C02E3">
      <w:pPr>
        <w:pStyle w:val="ConsPlusNonformat"/>
        <w:jc w:val="both"/>
      </w:pPr>
      <w:r>
        <w:t xml:space="preserve">                                                      Федерации)</w:t>
      </w:r>
    </w:p>
    <w:p w:rsidR="002C02E3" w:rsidRDefault="002C02E3" w:rsidP="002C02E3">
      <w:pPr>
        <w:pStyle w:val="ConsPlusNonformat"/>
        <w:jc w:val="both"/>
      </w:pPr>
      <w:r>
        <w:t xml:space="preserve">                                     _______________________________________,</w:t>
      </w:r>
    </w:p>
    <w:p w:rsidR="002C02E3" w:rsidRDefault="002C02E3" w:rsidP="002C02E3">
      <w:pPr>
        <w:pStyle w:val="ConsPlusNonformat"/>
        <w:jc w:val="both"/>
      </w:pPr>
      <w:r>
        <w:t xml:space="preserve">                                             (контактный телефон, e-mail</w:t>
      </w:r>
    </w:p>
    <w:p w:rsidR="002C02E3" w:rsidRDefault="002C02E3" w:rsidP="002C02E3">
      <w:pPr>
        <w:pStyle w:val="ConsPlusNonformat"/>
        <w:jc w:val="both"/>
      </w:pPr>
      <w:r>
        <w:t xml:space="preserve">                                                   (при наличии))</w:t>
      </w:r>
    </w:p>
    <w:p w:rsidR="002C02E3" w:rsidRDefault="002C02E3" w:rsidP="002C02E3">
      <w:pPr>
        <w:pStyle w:val="ConsPlusNonformat"/>
        <w:jc w:val="center"/>
      </w:pPr>
      <w:bookmarkStart w:id="7" w:name="Par77"/>
      <w:bookmarkEnd w:id="7"/>
      <w:r>
        <w:t>Заявление</w:t>
      </w:r>
    </w:p>
    <w:p w:rsidR="002C02E3" w:rsidRDefault="002C02E3" w:rsidP="002C02E3">
      <w:pPr>
        <w:pStyle w:val="ConsPlusNonformat"/>
        <w:jc w:val="both"/>
      </w:pPr>
      <w:r>
        <w:t xml:space="preserve">                     о предоставлении социальных услуг</w:t>
      </w:r>
    </w:p>
    <w:p w:rsidR="002C02E3" w:rsidRDefault="002C02E3" w:rsidP="002C02E3">
      <w:pPr>
        <w:pStyle w:val="ConsPlusNonformat"/>
        <w:jc w:val="both"/>
      </w:pPr>
    </w:p>
    <w:p w:rsidR="002C02E3" w:rsidRDefault="002C02E3" w:rsidP="002C02E3">
      <w:pPr>
        <w:pStyle w:val="ConsPlusNonformat"/>
        <w:jc w:val="both"/>
      </w:pPr>
      <w:r>
        <w:t xml:space="preserve">    Прошу   предоставить   мне   социальные   услуги  в  форме (формах)  социального</w:t>
      </w:r>
    </w:p>
    <w:p w:rsidR="002C02E3" w:rsidRDefault="002C02E3" w:rsidP="002C02E3">
      <w:pPr>
        <w:pStyle w:val="ConsPlusNonformat"/>
        <w:jc w:val="both"/>
      </w:pPr>
      <w:r>
        <w:t>обслуживания _________________________________________________, оказываемые</w:t>
      </w:r>
    </w:p>
    <w:p w:rsidR="002C02E3" w:rsidRDefault="002C02E3" w:rsidP="002C02E3">
      <w:pPr>
        <w:pStyle w:val="ConsPlusNonformat"/>
        <w:jc w:val="both"/>
      </w:pPr>
      <w:r>
        <w:t xml:space="preserve">               (указывается форма(формы) социального обслуживания)</w:t>
      </w:r>
    </w:p>
    <w:p w:rsidR="002C02E3" w:rsidRDefault="002C02E3" w:rsidP="002C02E3">
      <w:pPr>
        <w:pStyle w:val="ConsPlusNonformat"/>
        <w:jc w:val="both"/>
      </w:pPr>
      <w:r>
        <w:t>__________________________________________________________________________</w:t>
      </w:r>
    </w:p>
    <w:p w:rsidR="002C02E3" w:rsidRDefault="002C02E3" w:rsidP="002C02E3">
      <w:pPr>
        <w:pStyle w:val="ConsPlusNonformat"/>
        <w:jc w:val="both"/>
      </w:pPr>
      <w:r>
        <w:t>__________________________________________________________________________.</w:t>
      </w:r>
    </w:p>
    <w:p w:rsidR="002C02E3" w:rsidRDefault="002C02E3" w:rsidP="002C02E3">
      <w:pPr>
        <w:pStyle w:val="ConsPlusNonformat"/>
        <w:jc w:val="both"/>
      </w:pPr>
      <w:r>
        <w:t xml:space="preserve"> (указывается желаемый (желаемые) поставщик (поставщики) социальных услуг)</w:t>
      </w:r>
    </w:p>
    <w:p w:rsidR="002C02E3" w:rsidRDefault="002C02E3" w:rsidP="002C02E3">
      <w:pPr>
        <w:pStyle w:val="ConsPlusNonformat"/>
        <w:jc w:val="both"/>
      </w:pPr>
      <w:r>
        <w:t xml:space="preserve">    Нуждаюсь в социальных услугах: социально-бытовые, социально-медицинские, социально-трудовые, социально-правовые, социально-психологические, социально-педагогические, услуги в целях повышения коммуникативного потенциала </w:t>
      </w:r>
    </w:p>
    <w:p w:rsidR="002C02E3" w:rsidRDefault="002C02E3" w:rsidP="002C02E3">
      <w:pPr>
        <w:pStyle w:val="ConsPlusNonformat"/>
        <w:jc w:val="both"/>
      </w:pPr>
      <w:r>
        <w:t xml:space="preserve">    В    предоставлении    социальных    услуг    нуждаюсь   по   следующим</w:t>
      </w:r>
    </w:p>
    <w:p w:rsidR="002C02E3" w:rsidRDefault="002C02E3" w:rsidP="002C02E3">
      <w:pPr>
        <w:pStyle w:val="ConsPlusNonformat"/>
        <w:jc w:val="both"/>
      </w:pPr>
      <w:r>
        <w:t>обстоятельствам: ________________________________________________________</w:t>
      </w:r>
    </w:p>
    <w:p w:rsidR="002C02E3" w:rsidRDefault="002C02E3" w:rsidP="002C02E3">
      <w:pPr>
        <w:pStyle w:val="ConsPlusNonformat"/>
        <w:jc w:val="both"/>
      </w:pPr>
      <w:r>
        <w:t xml:space="preserve">                          (указываются обстоятельства, которые ухудшают</w:t>
      </w:r>
    </w:p>
    <w:p w:rsidR="002C02E3" w:rsidRDefault="002C02E3" w:rsidP="002C02E3">
      <w:pPr>
        <w:pStyle w:val="ConsPlusNonformat"/>
        <w:jc w:val="both"/>
      </w:pPr>
      <w:r>
        <w:t xml:space="preserve">                                   или могут ухудшить условия</w:t>
      </w:r>
    </w:p>
    <w:p w:rsidR="002C02E3" w:rsidRDefault="002C02E3" w:rsidP="002C02E3">
      <w:pPr>
        <w:pStyle w:val="ConsPlusNonformat"/>
        <w:jc w:val="both"/>
      </w:pPr>
      <w:r>
        <w:t>_________________________________________________________________________</w:t>
      </w:r>
    </w:p>
    <w:p w:rsidR="002C02E3" w:rsidRDefault="002C02E3" w:rsidP="002C02E3">
      <w:pPr>
        <w:pStyle w:val="ConsPlusNonformat"/>
        <w:jc w:val="both"/>
      </w:pPr>
      <w:r>
        <w:lastRenderedPageBreak/>
        <w:t>_________________________________________________________________________.</w:t>
      </w:r>
    </w:p>
    <w:p w:rsidR="002C02E3" w:rsidRDefault="002C02E3" w:rsidP="002C02E3">
      <w:pPr>
        <w:pStyle w:val="ConsPlusNonformat"/>
        <w:jc w:val="both"/>
      </w:pPr>
      <w:r>
        <w:t xml:space="preserve">                       жизнедеятельности гражданина)</w:t>
      </w:r>
    </w:p>
    <w:p w:rsidR="002C02E3" w:rsidRDefault="002C02E3" w:rsidP="002C02E3">
      <w:pPr>
        <w:pStyle w:val="ConsPlusNonformat"/>
        <w:jc w:val="both"/>
      </w:pPr>
      <w:r>
        <w:t xml:space="preserve">    Условия проживания и состав семьи: ___________________________________</w:t>
      </w:r>
    </w:p>
    <w:p w:rsidR="002C02E3" w:rsidRDefault="002C02E3" w:rsidP="002C02E3">
      <w:pPr>
        <w:pStyle w:val="ConsPlusNonformat"/>
        <w:jc w:val="both"/>
      </w:pPr>
      <w:r>
        <w:t>__________________________________________________________________________. (указываются условия проживания и состав семьи)</w:t>
      </w:r>
    </w:p>
    <w:p w:rsidR="002C02E3" w:rsidRDefault="002C02E3" w:rsidP="002C02E3">
      <w:pPr>
        <w:pStyle w:val="ConsPlusNonformat"/>
        <w:jc w:val="both"/>
      </w:pPr>
      <w:r>
        <w:t xml:space="preserve">    Сведения  о  доходе, учитываемые  для  расчета величины среднедушевого</w:t>
      </w:r>
    </w:p>
    <w:p w:rsidR="002C02E3" w:rsidRDefault="002C02E3" w:rsidP="002C02E3">
      <w:pPr>
        <w:pStyle w:val="ConsPlusNonformat"/>
        <w:jc w:val="both"/>
      </w:pPr>
      <w:r>
        <w:t>дохода         получателя(ей)        социальных         услуг        :</w:t>
      </w:r>
    </w:p>
    <w:p w:rsidR="002C02E3" w:rsidRDefault="002C02E3" w:rsidP="002C02E3">
      <w:pPr>
        <w:pStyle w:val="ConsPlusNonformat"/>
        <w:jc w:val="both"/>
      </w:pPr>
      <w:r>
        <w:t>___________________________________________________________________________.</w:t>
      </w:r>
    </w:p>
    <w:p w:rsidR="002C02E3" w:rsidRDefault="002C02E3" w:rsidP="002C02E3">
      <w:pPr>
        <w:pStyle w:val="ConsPlusNonformat"/>
        <w:jc w:val="both"/>
      </w:pPr>
      <w:r>
        <w:t xml:space="preserve">    Достоверность и полноту настоящих сведений подтверждаю.</w:t>
      </w:r>
    </w:p>
    <w:p w:rsidR="002C02E3" w:rsidRDefault="002C02E3" w:rsidP="002C02E3">
      <w:pPr>
        <w:pStyle w:val="ConsPlusNonformat"/>
        <w:jc w:val="both"/>
      </w:pPr>
      <w:r>
        <w:t xml:space="preserve">    На  обработку  персональных  данных  о себе в соответствии со</w:t>
      </w:r>
      <w:r w:rsidRPr="003B42A4">
        <w:t xml:space="preserve"> </w:t>
      </w:r>
      <w:hyperlink r:id="rId20" w:history="1">
        <w:r w:rsidRPr="003B42A4">
          <w:t>статьей 9</w:t>
        </w:r>
      </w:hyperlink>
    </w:p>
    <w:p w:rsidR="002C02E3" w:rsidRDefault="002C02E3" w:rsidP="002C02E3">
      <w:pPr>
        <w:pStyle w:val="ConsPlusNonformat"/>
        <w:jc w:val="both"/>
      </w:pPr>
      <w:r>
        <w:t xml:space="preserve">Федерального закона от 27 июля </w:t>
      </w:r>
      <w:smartTag w:uri="urn:schemas-microsoft-com:office:smarttags" w:element="metricconverter">
        <w:smartTagPr>
          <w:attr w:name="ProductID" w:val="2006 г"/>
        </w:smartTagPr>
        <w:r>
          <w:t>2006 г</w:t>
        </w:r>
      </w:smartTag>
      <w:r>
        <w:t xml:space="preserve">. N 152-ФЗ "О персональных данных" </w:t>
      </w:r>
    </w:p>
    <w:p w:rsidR="002C02E3" w:rsidRDefault="002C02E3" w:rsidP="002C02E3">
      <w:pPr>
        <w:pStyle w:val="ConsPlusNonformat"/>
        <w:jc w:val="both"/>
      </w:pPr>
      <w:r>
        <w:t>для включения в реестр получателей социальных услуг: _____________________.</w:t>
      </w:r>
    </w:p>
    <w:p w:rsidR="002C02E3" w:rsidRDefault="002C02E3" w:rsidP="002C02E3">
      <w:pPr>
        <w:pStyle w:val="ConsPlusNonformat"/>
        <w:jc w:val="both"/>
      </w:pPr>
      <w:r>
        <w:t xml:space="preserve">                                                          (согласен/</w:t>
      </w:r>
    </w:p>
    <w:p w:rsidR="002C02E3" w:rsidRDefault="002C02E3" w:rsidP="002C02E3">
      <w:pPr>
        <w:pStyle w:val="ConsPlusNonformat"/>
        <w:jc w:val="both"/>
      </w:pPr>
      <w:r>
        <w:t xml:space="preserve">                                                        не согласен)</w:t>
      </w:r>
    </w:p>
    <w:p w:rsidR="002C02E3" w:rsidRDefault="002C02E3" w:rsidP="002C02E3">
      <w:pPr>
        <w:pStyle w:val="ConsPlusNonformat"/>
        <w:jc w:val="both"/>
      </w:pPr>
    </w:p>
    <w:p w:rsidR="002C02E3" w:rsidRDefault="002C02E3" w:rsidP="002C02E3">
      <w:pPr>
        <w:pStyle w:val="ConsPlusNonformat"/>
        <w:jc w:val="both"/>
      </w:pPr>
      <w:r>
        <w:t>________________ (______________________)       "__" ___________________ г.</w:t>
      </w:r>
    </w:p>
    <w:p w:rsidR="002C02E3" w:rsidRDefault="002C02E3" w:rsidP="002C02E3">
      <w:pPr>
        <w:pStyle w:val="ConsPlusNonformat"/>
        <w:jc w:val="both"/>
      </w:pPr>
      <w:r>
        <w:t xml:space="preserve">    (подпись)         (Ф.И.О.)                 дата заполнения заявления</w:t>
      </w:r>
    </w:p>
    <w:p w:rsidR="00170343" w:rsidRDefault="00170343" w:rsidP="00170343">
      <w:pPr>
        <w:jc w:val="right"/>
        <w:rPr>
          <w:b/>
        </w:rPr>
      </w:pPr>
    </w:p>
    <w:p w:rsidR="00170343" w:rsidRDefault="0017034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tbl>
      <w:tblPr>
        <w:tblpPr w:leftFromText="180" w:rightFromText="180" w:vertAnchor="page" w:horzAnchor="margin" w:tblpXSpec="right" w:tblpY="1261"/>
        <w:tblW w:w="5670" w:type="dxa"/>
        <w:tblLayout w:type="fixed"/>
        <w:tblLook w:val="00A0" w:firstRow="1" w:lastRow="0" w:firstColumn="1" w:lastColumn="0" w:noHBand="0" w:noVBand="0"/>
      </w:tblPr>
      <w:tblGrid>
        <w:gridCol w:w="5670"/>
      </w:tblGrid>
      <w:tr w:rsidR="002E78DF" w:rsidRPr="009F1B74" w:rsidTr="002E78DF">
        <w:tc>
          <w:tcPr>
            <w:tcW w:w="5670" w:type="dxa"/>
          </w:tcPr>
          <w:p w:rsidR="002E78DF" w:rsidRPr="009F1B74" w:rsidRDefault="002E78DF" w:rsidP="002E78DF">
            <w:pPr>
              <w:jc w:val="center"/>
              <w:rPr>
                <w:b/>
              </w:rPr>
            </w:pPr>
            <w:r w:rsidRPr="009F1B74">
              <w:rPr>
                <w:b/>
              </w:rPr>
              <w:lastRenderedPageBreak/>
              <w:t xml:space="preserve">Приложение № </w:t>
            </w:r>
            <w:r>
              <w:rPr>
                <w:b/>
              </w:rPr>
              <w:t>3</w:t>
            </w:r>
            <w:r w:rsidRPr="009F1B74">
              <w:rPr>
                <w:b/>
              </w:rPr>
              <w:t xml:space="preserve"> </w:t>
            </w:r>
          </w:p>
          <w:p w:rsidR="002E78DF" w:rsidRPr="00EA2657" w:rsidRDefault="002E78DF" w:rsidP="002E78DF">
            <w:pPr>
              <w:tabs>
                <w:tab w:val="left" w:pos="4678"/>
              </w:tabs>
              <w:ind w:left="-108"/>
              <w:jc w:val="center"/>
              <w:rPr>
                <w:b/>
              </w:rPr>
            </w:pPr>
            <w:r w:rsidRPr="009F1B74">
              <w:rPr>
                <w:b/>
              </w:rPr>
              <w:t>к административному регламенту</w:t>
            </w:r>
          </w:p>
          <w:p w:rsidR="002E78DF" w:rsidRPr="00EA2657" w:rsidRDefault="002E78DF" w:rsidP="002E78DF">
            <w:pPr>
              <w:ind w:firstLine="709"/>
              <w:jc w:val="center"/>
              <w:rPr>
                <w:b/>
              </w:rPr>
            </w:pPr>
            <w:r w:rsidRPr="00EA2657">
              <w:rPr>
                <w:b/>
              </w:rPr>
              <w:t>по реализации администрацией муниципального района «</w:t>
            </w:r>
            <w:r>
              <w:rPr>
                <w:b/>
              </w:rPr>
              <w:t>Алексеевский район и город Алексеевка</w:t>
            </w:r>
            <w:r w:rsidRPr="00EA2657">
              <w:rPr>
                <w:b/>
              </w:rPr>
              <w:t>» услуг, предоставляемых в рамках переданных полномочий по предоставлению государственной услуги «Организация предоставления услуг социального обслуживания на дому»</w:t>
            </w:r>
          </w:p>
          <w:p w:rsidR="002E78DF" w:rsidRPr="00EA2657" w:rsidRDefault="002E78DF" w:rsidP="002E78DF">
            <w:pPr>
              <w:jc w:val="center"/>
              <w:rPr>
                <w:b/>
              </w:rPr>
            </w:pPr>
          </w:p>
        </w:tc>
      </w:tr>
    </w:tbl>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170343" w:rsidRDefault="00170343" w:rsidP="00170343">
      <w:pPr>
        <w:pStyle w:val="ConsPlusNonformat"/>
        <w:jc w:val="right"/>
        <w:rPr>
          <w:rFonts w:ascii="Times New Roman" w:hAnsi="Times New Roman"/>
          <w:sz w:val="24"/>
          <w:szCs w:val="24"/>
        </w:rPr>
      </w:pPr>
    </w:p>
    <w:p w:rsidR="002C02E3" w:rsidRDefault="002C02E3" w:rsidP="002C02E3">
      <w:pPr>
        <w:contextualSpacing/>
        <w:jc w:val="center"/>
        <w:rPr>
          <w:b/>
          <w:bCs/>
          <w:color w:val="000000"/>
          <w:sz w:val="28"/>
          <w:szCs w:val="28"/>
        </w:rPr>
      </w:pPr>
    </w:p>
    <w:p w:rsidR="00B71D55" w:rsidRDefault="00B71D55" w:rsidP="002C02E3">
      <w:pPr>
        <w:contextualSpacing/>
        <w:jc w:val="center"/>
        <w:rPr>
          <w:b/>
          <w:bCs/>
          <w:color w:val="000000"/>
          <w:sz w:val="28"/>
          <w:szCs w:val="28"/>
        </w:rPr>
      </w:pPr>
    </w:p>
    <w:p w:rsidR="00B71D55" w:rsidRDefault="00B71D55" w:rsidP="002C02E3">
      <w:pPr>
        <w:contextualSpacing/>
        <w:jc w:val="center"/>
        <w:rPr>
          <w:b/>
          <w:bCs/>
          <w:color w:val="000000"/>
          <w:sz w:val="28"/>
          <w:szCs w:val="28"/>
        </w:rPr>
      </w:pPr>
    </w:p>
    <w:p w:rsidR="002C02E3" w:rsidRPr="00060D78" w:rsidRDefault="002C02E3" w:rsidP="002C02E3">
      <w:pPr>
        <w:contextualSpacing/>
        <w:jc w:val="center"/>
        <w:rPr>
          <w:b/>
          <w:bCs/>
          <w:color w:val="000000"/>
          <w:sz w:val="28"/>
          <w:szCs w:val="28"/>
        </w:rPr>
      </w:pPr>
      <w:r>
        <w:rPr>
          <w:b/>
          <w:bCs/>
          <w:color w:val="000000"/>
          <w:sz w:val="28"/>
          <w:szCs w:val="28"/>
        </w:rPr>
        <w:t>Акт</w:t>
      </w:r>
    </w:p>
    <w:p w:rsidR="002C02E3" w:rsidRPr="003452BE" w:rsidRDefault="002C02E3" w:rsidP="002C02E3">
      <w:pPr>
        <w:contextualSpacing/>
        <w:jc w:val="center"/>
        <w:rPr>
          <w:b/>
          <w:bCs/>
          <w:color w:val="000000"/>
          <w:sz w:val="28"/>
          <w:szCs w:val="28"/>
        </w:rPr>
      </w:pPr>
      <w:r w:rsidRPr="00060D78">
        <w:rPr>
          <w:b/>
          <w:bCs/>
          <w:color w:val="000000"/>
          <w:sz w:val="28"/>
          <w:szCs w:val="28"/>
        </w:rPr>
        <w:t>обследования материально-бытового положения гражданина с целью признания нуждающимся в предоставлении социальных услуг</w:t>
      </w:r>
    </w:p>
    <w:p w:rsidR="002C02E3" w:rsidRPr="00902CFB" w:rsidRDefault="002C02E3" w:rsidP="002C02E3">
      <w:pPr>
        <w:jc w:val="both"/>
        <w:rPr>
          <w:color w:val="000000"/>
          <w:szCs w:val="24"/>
        </w:rPr>
      </w:pPr>
    </w:p>
    <w:p w:rsidR="002C02E3" w:rsidRPr="00060D78" w:rsidRDefault="002C02E3" w:rsidP="002C02E3">
      <w:pPr>
        <w:contextualSpacing/>
        <w:jc w:val="both"/>
        <w:rPr>
          <w:color w:val="000000"/>
          <w:szCs w:val="24"/>
        </w:rPr>
      </w:pPr>
      <w:r w:rsidRPr="00060D78">
        <w:rPr>
          <w:color w:val="000000"/>
          <w:szCs w:val="24"/>
        </w:rPr>
        <w:t>Дата проведения обсле</w:t>
      </w:r>
      <w:r>
        <w:rPr>
          <w:color w:val="000000"/>
          <w:szCs w:val="24"/>
        </w:rPr>
        <w:t>дования «____» ___________20___</w:t>
      </w:r>
      <w:r w:rsidRPr="00060D78">
        <w:rPr>
          <w:color w:val="000000"/>
          <w:szCs w:val="24"/>
        </w:rPr>
        <w:t>г.</w:t>
      </w:r>
    </w:p>
    <w:p w:rsidR="002C02E3" w:rsidRPr="00060D78" w:rsidRDefault="002C02E3" w:rsidP="002C02E3">
      <w:pPr>
        <w:contextualSpacing/>
        <w:rPr>
          <w:color w:val="000000"/>
          <w:szCs w:val="24"/>
        </w:rPr>
      </w:pPr>
    </w:p>
    <w:p w:rsidR="002C02E3" w:rsidRPr="001604F9" w:rsidRDefault="002C02E3" w:rsidP="002C02E3">
      <w:pPr>
        <w:contextualSpacing/>
        <w:rPr>
          <w:color w:val="000000"/>
          <w:sz w:val="56"/>
          <w:szCs w:val="56"/>
        </w:rPr>
      </w:pPr>
      <w:r w:rsidRPr="00060D78">
        <w:rPr>
          <w:color w:val="000000"/>
          <w:szCs w:val="24"/>
        </w:rPr>
        <w:t xml:space="preserve">Комиссия в составе: </w:t>
      </w:r>
      <w:r w:rsidRPr="001604F9">
        <w:rPr>
          <w:color w:val="000000"/>
          <w:sz w:val="56"/>
          <w:szCs w:val="56"/>
        </w:rPr>
        <w:t>_____________________________________________________________________________________________</w:t>
      </w:r>
    </w:p>
    <w:p w:rsidR="002C02E3" w:rsidRPr="00B33215" w:rsidRDefault="002C02E3" w:rsidP="002C02E3">
      <w:pPr>
        <w:jc w:val="center"/>
        <w:rPr>
          <w:color w:val="000000"/>
        </w:rPr>
      </w:pPr>
      <w:r w:rsidRPr="00B33215">
        <w:rPr>
          <w:color w:val="000000"/>
        </w:rPr>
        <w:t>(ФИО, должность)</w:t>
      </w:r>
    </w:p>
    <w:p w:rsidR="002C02E3" w:rsidRPr="00902CFB" w:rsidRDefault="002C02E3" w:rsidP="002C02E3">
      <w:pPr>
        <w:tabs>
          <w:tab w:val="left" w:pos="1395"/>
        </w:tabs>
        <w:jc w:val="both"/>
        <w:rPr>
          <w:color w:val="000000"/>
          <w:szCs w:val="24"/>
        </w:rPr>
      </w:pPr>
      <w:r>
        <w:rPr>
          <w:color w:val="000000"/>
          <w:szCs w:val="24"/>
        </w:rPr>
        <w:tab/>
      </w:r>
    </w:p>
    <w:tbl>
      <w:tblPr>
        <w:tblW w:w="9516" w:type="dxa"/>
        <w:tblInd w:w="-1" w:type="dxa"/>
        <w:tblLayout w:type="fixed"/>
        <w:tblLook w:val="00A0" w:firstRow="1" w:lastRow="0" w:firstColumn="1" w:lastColumn="0" w:noHBand="0" w:noVBand="0"/>
      </w:tblPr>
      <w:tblGrid>
        <w:gridCol w:w="109"/>
        <w:gridCol w:w="1435"/>
        <w:gridCol w:w="125"/>
        <w:gridCol w:w="725"/>
        <w:gridCol w:w="142"/>
        <w:gridCol w:w="76"/>
        <w:gridCol w:w="70"/>
        <w:gridCol w:w="731"/>
        <w:gridCol w:w="843"/>
        <w:gridCol w:w="353"/>
        <w:gridCol w:w="195"/>
        <w:gridCol w:w="383"/>
        <w:gridCol w:w="467"/>
        <w:gridCol w:w="125"/>
        <w:gridCol w:w="270"/>
        <w:gridCol w:w="822"/>
        <w:gridCol w:w="468"/>
        <w:gridCol w:w="374"/>
        <w:gridCol w:w="635"/>
        <w:gridCol w:w="118"/>
        <w:gridCol w:w="89"/>
        <w:gridCol w:w="768"/>
        <w:gridCol w:w="146"/>
        <w:gridCol w:w="47"/>
      </w:tblGrid>
      <w:tr w:rsidR="002C02E3" w:rsidRPr="001604F9" w:rsidTr="007D3630">
        <w:trPr>
          <w:gridAfter w:val="1"/>
          <w:wAfter w:w="47" w:type="dxa"/>
        </w:trPr>
        <w:tc>
          <w:tcPr>
            <w:tcW w:w="9469" w:type="dxa"/>
            <w:gridSpan w:val="23"/>
          </w:tcPr>
          <w:p w:rsidR="002C02E3" w:rsidRPr="00060D78" w:rsidRDefault="002C02E3" w:rsidP="002C02E3">
            <w:pPr>
              <w:numPr>
                <w:ilvl w:val="0"/>
                <w:numId w:val="15"/>
              </w:numPr>
              <w:suppressAutoHyphens w:val="0"/>
              <w:ind w:left="426" w:hanging="426"/>
              <w:rPr>
                <w:bCs/>
                <w:szCs w:val="24"/>
              </w:rPr>
            </w:pPr>
            <w:r w:rsidRPr="00060D78">
              <w:rPr>
                <w:bCs/>
                <w:szCs w:val="24"/>
              </w:rPr>
              <w:t>Сведения о заявителе, доходах и составе семьи</w:t>
            </w:r>
          </w:p>
          <w:p w:rsidR="002C02E3" w:rsidRPr="00902CFB" w:rsidRDefault="002C02E3" w:rsidP="007D3630">
            <w:pPr>
              <w:ind w:left="284"/>
              <w:rPr>
                <w:b/>
                <w:bCs/>
              </w:rPr>
            </w:pPr>
          </w:p>
        </w:tc>
      </w:tr>
      <w:tr w:rsidR="002C02E3" w:rsidRPr="00902CFB" w:rsidTr="007D3630">
        <w:trPr>
          <w:gridAfter w:val="1"/>
          <w:wAfter w:w="47" w:type="dxa"/>
        </w:trPr>
        <w:tc>
          <w:tcPr>
            <w:tcW w:w="2682" w:type="dxa"/>
            <w:gridSpan w:val="7"/>
          </w:tcPr>
          <w:p w:rsidR="002C02E3" w:rsidRPr="00902CFB" w:rsidRDefault="002C02E3" w:rsidP="007D3630">
            <w:pPr>
              <w:rPr>
                <w:color w:val="000000"/>
                <w:szCs w:val="24"/>
              </w:rPr>
            </w:pPr>
            <w:r w:rsidRPr="00902CFB">
              <w:rPr>
                <w:color w:val="000000"/>
                <w:szCs w:val="24"/>
              </w:rPr>
              <w:t>Фамилия, имя, отчество:</w:t>
            </w:r>
          </w:p>
        </w:tc>
        <w:tc>
          <w:tcPr>
            <w:tcW w:w="6787" w:type="dxa"/>
            <w:gridSpan w:val="16"/>
          </w:tcPr>
          <w:p w:rsidR="002C02E3" w:rsidRPr="00902CFB" w:rsidRDefault="002C02E3" w:rsidP="007D3630">
            <w:pPr>
              <w:jc w:val="both"/>
              <w:rPr>
                <w:color w:val="000000"/>
                <w:szCs w:val="24"/>
              </w:rPr>
            </w:pPr>
            <w:r w:rsidRPr="00902CFB">
              <w:rPr>
                <w:color w:val="000000"/>
                <w:szCs w:val="24"/>
              </w:rPr>
              <w:t>____________________________________________________________________________________________________________</w:t>
            </w:r>
          </w:p>
        </w:tc>
      </w:tr>
      <w:tr w:rsidR="002C02E3" w:rsidRPr="00902CFB" w:rsidTr="007D3630">
        <w:trPr>
          <w:gridAfter w:val="1"/>
          <w:wAfter w:w="47" w:type="dxa"/>
        </w:trPr>
        <w:tc>
          <w:tcPr>
            <w:tcW w:w="2682" w:type="dxa"/>
            <w:gridSpan w:val="7"/>
          </w:tcPr>
          <w:p w:rsidR="002C02E3" w:rsidRDefault="002C02E3" w:rsidP="007D3630">
            <w:pPr>
              <w:rPr>
                <w:color w:val="000000"/>
                <w:szCs w:val="24"/>
              </w:rPr>
            </w:pPr>
          </w:p>
          <w:p w:rsidR="002C02E3" w:rsidRPr="00902CFB" w:rsidRDefault="002C02E3" w:rsidP="007D3630">
            <w:pPr>
              <w:rPr>
                <w:color w:val="000000"/>
                <w:szCs w:val="24"/>
              </w:rPr>
            </w:pPr>
            <w:r w:rsidRPr="00902CFB">
              <w:rPr>
                <w:color w:val="000000"/>
                <w:szCs w:val="24"/>
              </w:rPr>
              <w:t>Адрес фактического проживания:</w:t>
            </w:r>
          </w:p>
        </w:tc>
        <w:tc>
          <w:tcPr>
            <w:tcW w:w="6787" w:type="dxa"/>
            <w:gridSpan w:val="16"/>
          </w:tcPr>
          <w:p w:rsidR="002C02E3" w:rsidRPr="00902CFB" w:rsidRDefault="002C02E3" w:rsidP="007D3630">
            <w:pPr>
              <w:rPr>
                <w:color w:val="000000"/>
                <w:szCs w:val="24"/>
              </w:rPr>
            </w:pPr>
          </w:p>
          <w:p w:rsidR="002C02E3" w:rsidRDefault="002C02E3" w:rsidP="007D3630">
            <w:pPr>
              <w:rPr>
                <w:color w:val="000000"/>
                <w:szCs w:val="24"/>
              </w:rPr>
            </w:pPr>
            <w:r w:rsidRPr="00902CFB">
              <w:rPr>
                <w:color w:val="000000"/>
                <w:szCs w:val="24"/>
              </w:rPr>
              <w:t>______________________________________________________</w:t>
            </w:r>
          </w:p>
          <w:p w:rsidR="002C02E3" w:rsidRPr="00902CFB" w:rsidRDefault="002C02E3" w:rsidP="007D3630">
            <w:pPr>
              <w:rPr>
                <w:color w:val="000000"/>
                <w:szCs w:val="24"/>
              </w:rPr>
            </w:pPr>
            <w:r>
              <w:rPr>
                <w:color w:val="000000"/>
                <w:szCs w:val="24"/>
              </w:rPr>
              <w:t>______________________________________________________</w:t>
            </w:r>
          </w:p>
        </w:tc>
      </w:tr>
      <w:tr w:rsidR="002C02E3" w:rsidRPr="00405306" w:rsidTr="007D3630">
        <w:trPr>
          <w:gridAfter w:val="1"/>
          <w:wAfter w:w="47" w:type="dxa"/>
        </w:trPr>
        <w:tc>
          <w:tcPr>
            <w:tcW w:w="2682" w:type="dxa"/>
            <w:gridSpan w:val="7"/>
          </w:tcPr>
          <w:p w:rsidR="002C02E3" w:rsidRDefault="002C02E3" w:rsidP="007D3630">
            <w:pPr>
              <w:rPr>
                <w:color w:val="000000"/>
                <w:szCs w:val="24"/>
              </w:rPr>
            </w:pPr>
          </w:p>
          <w:p w:rsidR="002C02E3" w:rsidRPr="00405306" w:rsidRDefault="002C02E3" w:rsidP="007D3630">
            <w:pPr>
              <w:rPr>
                <w:color w:val="000000"/>
                <w:szCs w:val="24"/>
              </w:rPr>
            </w:pPr>
            <w:r w:rsidRPr="00405306">
              <w:rPr>
                <w:color w:val="000000"/>
                <w:szCs w:val="24"/>
              </w:rPr>
              <w:t>Адрес регистрации:</w:t>
            </w:r>
          </w:p>
        </w:tc>
        <w:tc>
          <w:tcPr>
            <w:tcW w:w="6787" w:type="dxa"/>
            <w:gridSpan w:val="16"/>
          </w:tcPr>
          <w:p w:rsidR="002C02E3" w:rsidRDefault="002C02E3" w:rsidP="007D3630">
            <w:pPr>
              <w:jc w:val="both"/>
              <w:rPr>
                <w:color w:val="000000"/>
                <w:szCs w:val="24"/>
              </w:rPr>
            </w:pPr>
          </w:p>
          <w:p w:rsidR="002C02E3" w:rsidRDefault="002C02E3" w:rsidP="007D3630">
            <w:pPr>
              <w:jc w:val="both"/>
              <w:rPr>
                <w:color w:val="000000"/>
                <w:szCs w:val="24"/>
              </w:rPr>
            </w:pPr>
            <w:r w:rsidRPr="00405306">
              <w:rPr>
                <w:color w:val="000000"/>
                <w:szCs w:val="24"/>
              </w:rPr>
              <w:t>______________________________________________________</w:t>
            </w:r>
          </w:p>
          <w:p w:rsidR="002C02E3" w:rsidRPr="00405306" w:rsidRDefault="002C02E3" w:rsidP="007D3630">
            <w:pPr>
              <w:jc w:val="both"/>
              <w:rPr>
                <w:color w:val="000000"/>
                <w:szCs w:val="24"/>
              </w:rPr>
            </w:pPr>
            <w:r>
              <w:rPr>
                <w:color w:val="000000"/>
                <w:szCs w:val="24"/>
              </w:rPr>
              <w:t>______________________________________________________</w:t>
            </w:r>
          </w:p>
        </w:tc>
      </w:tr>
      <w:tr w:rsidR="002C02E3" w:rsidRPr="00405306" w:rsidTr="007D3630">
        <w:trPr>
          <w:gridAfter w:val="1"/>
          <w:wAfter w:w="47" w:type="dxa"/>
        </w:trPr>
        <w:tc>
          <w:tcPr>
            <w:tcW w:w="2682" w:type="dxa"/>
            <w:gridSpan w:val="7"/>
          </w:tcPr>
          <w:p w:rsidR="002C02E3" w:rsidRPr="00405306" w:rsidRDefault="002C02E3" w:rsidP="007D3630">
            <w:pPr>
              <w:rPr>
                <w:color w:val="000000"/>
                <w:szCs w:val="24"/>
              </w:rPr>
            </w:pPr>
            <w:r>
              <w:rPr>
                <w:color w:val="000000"/>
                <w:szCs w:val="24"/>
              </w:rPr>
              <w:t>Паспортные данные:</w:t>
            </w:r>
          </w:p>
        </w:tc>
        <w:tc>
          <w:tcPr>
            <w:tcW w:w="6787" w:type="dxa"/>
            <w:gridSpan w:val="16"/>
          </w:tcPr>
          <w:p w:rsidR="002C02E3" w:rsidRDefault="002C02E3" w:rsidP="007D3630">
            <w:pPr>
              <w:jc w:val="both"/>
              <w:rPr>
                <w:color w:val="000000"/>
                <w:szCs w:val="24"/>
              </w:rPr>
            </w:pPr>
          </w:p>
          <w:p w:rsidR="002C02E3" w:rsidRPr="00405306" w:rsidRDefault="002C02E3" w:rsidP="007D3630">
            <w:pPr>
              <w:jc w:val="both"/>
              <w:rPr>
                <w:color w:val="000000"/>
                <w:szCs w:val="24"/>
              </w:rPr>
            </w:pPr>
            <w:r>
              <w:rPr>
                <w:color w:val="000000"/>
                <w:szCs w:val="24"/>
              </w:rPr>
              <w:t>____________________________________________________________________________________________________________</w:t>
            </w:r>
          </w:p>
        </w:tc>
      </w:tr>
      <w:tr w:rsidR="002C02E3" w:rsidRPr="00405306" w:rsidTr="007D3630">
        <w:trPr>
          <w:gridAfter w:val="1"/>
          <w:wAfter w:w="47" w:type="dxa"/>
        </w:trPr>
        <w:tc>
          <w:tcPr>
            <w:tcW w:w="2682" w:type="dxa"/>
            <w:gridSpan w:val="7"/>
          </w:tcPr>
          <w:p w:rsidR="002C02E3" w:rsidRPr="00405306" w:rsidRDefault="002C02E3" w:rsidP="007D3630">
            <w:pPr>
              <w:rPr>
                <w:color w:val="000000"/>
                <w:szCs w:val="24"/>
              </w:rPr>
            </w:pPr>
            <w:r>
              <w:rPr>
                <w:color w:val="000000"/>
                <w:szCs w:val="24"/>
              </w:rPr>
              <w:t>Категория обследуемого:</w:t>
            </w:r>
          </w:p>
        </w:tc>
        <w:tc>
          <w:tcPr>
            <w:tcW w:w="6787" w:type="dxa"/>
            <w:gridSpan w:val="16"/>
          </w:tcPr>
          <w:p w:rsidR="002C02E3" w:rsidRDefault="002C02E3" w:rsidP="007D3630">
            <w:pPr>
              <w:rPr>
                <w:color w:val="000000"/>
              </w:rPr>
            </w:pPr>
          </w:p>
          <w:p w:rsidR="002C02E3" w:rsidRPr="007F0845" w:rsidRDefault="002C02E3" w:rsidP="007D3630">
            <w:pPr>
              <w:rPr>
                <w:color w:val="000000"/>
              </w:rPr>
            </w:pPr>
            <w:r>
              <w:rPr>
                <w:color w:val="000000"/>
              </w:rPr>
              <w:t xml:space="preserve">______________________________________________________                                                                                                          </w:t>
            </w:r>
            <w:r w:rsidRPr="007F0845">
              <w:rPr>
                <w:color w:val="000000"/>
              </w:rPr>
              <w:t xml:space="preserve">(пенсионер, малоимущий, инвалид (наличие группы инвалидности, </w:t>
            </w:r>
            <w:r>
              <w:rPr>
                <w:color w:val="000000"/>
              </w:rPr>
              <w:t>индивидуальной программы реабилитации</w:t>
            </w:r>
            <w:r w:rsidRPr="007F0845">
              <w:rPr>
                <w:color w:val="000000"/>
              </w:rPr>
              <w:t xml:space="preserve"> и т.д.).</w:t>
            </w:r>
          </w:p>
          <w:p w:rsidR="002C02E3" w:rsidRPr="00405306" w:rsidRDefault="002C02E3" w:rsidP="007D3630">
            <w:pPr>
              <w:jc w:val="center"/>
              <w:rPr>
                <w:color w:val="000000"/>
                <w:sz w:val="20"/>
              </w:rPr>
            </w:pPr>
          </w:p>
        </w:tc>
      </w:tr>
      <w:tr w:rsidR="002C02E3" w:rsidRPr="00405306" w:rsidTr="007D3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09" w:type="dxa"/>
          <w:wAfter w:w="47" w:type="dxa"/>
        </w:trPr>
        <w:tc>
          <w:tcPr>
            <w:tcW w:w="2503" w:type="dxa"/>
            <w:gridSpan w:val="5"/>
            <w:shd w:val="clear" w:color="auto" w:fill="auto"/>
          </w:tcPr>
          <w:p w:rsidR="002C02E3" w:rsidRPr="00E16E48" w:rsidRDefault="002C02E3" w:rsidP="007D3630">
            <w:pPr>
              <w:jc w:val="center"/>
              <w:rPr>
                <w:color w:val="000000"/>
              </w:rPr>
            </w:pPr>
            <w:r w:rsidRPr="00405306">
              <w:rPr>
                <w:color w:val="000000"/>
                <w:szCs w:val="24"/>
              </w:rPr>
              <w:t xml:space="preserve"> </w:t>
            </w:r>
            <w:r w:rsidRPr="00E16E48">
              <w:rPr>
                <w:color w:val="000000"/>
              </w:rPr>
              <w:t>ФИО заявителя и совместно зарегистрированных лиц, а также близких родственников</w:t>
            </w:r>
          </w:p>
        </w:tc>
        <w:tc>
          <w:tcPr>
            <w:tcW w:w="1997" w:type="dxa"/>
            <w:gridSpan w:val="4"/>
          </w:tcPr>
          <w:p w:rsidR="002C02E3" w:rsidRPr="00E16E48" w:rsidRDefault="002C02E3" w:rsidP="007D3630">
            <w:pPr>
              <w:jc w:val="center"/>
              <w:rPr>
                <w:color w:val="000000"/>
              </w:rPr>
            </w:pPr>
            <w:r w:rsidRPr="00E16E48">
              <w:rPr>
                <w:color w:val="000000"/>
              </w:rPr>
              <w:t>Место регистрации и фактический адрес проживания</w:t>
            </w:r>
          </w:p>
        </w:tc>
        <w:tc>
          <w:tcPr>
            <w:tcW w:w="1440" w:type="dxa"/>
            <w:gridSpan w:val="5"/>
            <w:shd w:val="clear" w:color="auto" w:fill="auto"/>
          </w:tcPr>
          <w:p w:rsidR="002C02E3" w:rsidRPr="00E16E48" w:rsidRDefault="002C02E3" w:rsidP="007D3630">
            <w:pPr>
              <w:jc w:val="center"/>
              <w:rPr>
                <w:color w:val="000000"/>
              </w:rPr>
            </w:pPr>
            <w:r w:rsidRPr="00E16E48">
              <w:rPr>
                <w:color w:val="000000"/>
              </w:rPr>
              <w:t>Родственные отношения</w:t>
            </w:r>
          </w:p>
        </w:tc>
        <w:tc>
          <w:tcPr>
            <w:tcW w:w="1290" w:type="dxa"/>
            <w:gridSpan w:val="2"/>
            <w:shd w:val="clear" w:color="auto" w:fill="auto"/>
          </w:tcPr>
          <w:p w:rsidR="002C02E3" w:rsidRPr="00E16E48" w:rsidRDefault="002C02E3" w:rsidP="007D3630">
            <w:pPr>
              <w:jc w:val="center"/>
              <w:rPr>
                <w:color w:val="000000"/>
              </w:rPr>
            </w:pPr>
            <w:r w:rsidRPr="00E16E48">
              <w:rPr>
                <w:color w:val="000000"/>
              </w:rPr>
              <w:t>Дата рождения</w:t>
            </w:r>
          </w:p>
        </w:tc>
        <w:tc>
          <w:tcPr>
            <w:tcW w:w="1127" w:type="dxa"/>
            <w:gridSpan w:val="3"/>
            <w:shd w:val="clear" w:color="auto" w:fill="auto"/>
          </w:tcPr>
          <w:p w:rsidR="002C02E3" w:rsidRPr="00E16E48" w:rsidRDefault="002C02E3" w:rsidP="007D3630">
            <w:pPr>
              <w:jc w:val="center"/>
              <w:rPr>
                <w:color w:val="000000"/>
              </w:rPr>
            </w:pPr>
            <w:r w:rsidRPr="00E16E48">
              <w:rPr>
                <w:color w:val="000000"/>
              </w:rPr>
              <w:t>Место работы</w:t>
            </w:r>
            <w:r>
              <w:rPr>
                <w:color w:val="000000"/>
              </w:rPr>
              <w:t>/</w:t>
            </w:r>
            <w:r w:rsidRPr="00E16E48">
              <w:rPr>
                <w:color w:val="000000"/>
              </w:rPr>
              <w:t xml:space="preserve"> учебы</w:t>
            </w:r>
          </w:p>
        </w:tc>
        <w:tc>
          <w:tcPr>
            <w:tcW w:w="1003" w:type="dxa"/>
            <w:gridSpan w:val="3"/>
          </w:tcPr>
          <w:p w:rsidR="002C02E3" w:rsidRPr="00E16E48" w:rsidRDefault="002C02E3" w:rsidP="007D3630">
            <w:pPr>
              <w:jc w:val="center"/>
              <w:rPr>
                <w:color w:val="000000"/>
              </w:rPr>
            </w:pPr>
            <w:r w:rsidRPr="00E16E48">
              <w:rPr>
                <w:color w:val="000000"/>
              </w:rPr>
              <w:t>Доходы</w:t>
            </w:r>
          </w:p>
        </w:tc>
      </w:tr>
      <w:tr w:rsidR="002C02E3" w:rsidRPr="00405306" w:rsidTr="007D3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09" w:type="dxa"/>
          <w:wAfter w:w="47" w:type="dxa"/>
        </w:trPr>
        <w:tc>
          <w:tcPr>
            <w:tcW w:w="2503" w:type="dxa"/>
            <w:gridSpan w:val="5"/>
            <w:shd w:val="clear" w:color="auto" w:fill="auto"/>
          </w:tcPr>
          <w:p w:rsidR="002C02E3" w:rsidRPr="001604F9" w:rsidRDefault="002C02E3" w:rsidP="007D3630">
            <w:pPr>
              <w:spacing w:after="120"/>
              <w:rPr>
                <w:color w:val="000000"/>
                <w:sz w:val="56"/>
                <w:szCs w:val="56"/>
              </w:rPr>
            </w:pPr>
          </w:p>
        </w:tc>
        <w:tc>
          <w:tcPr>
            <w:tcW w:w="1997" w:type="dxa"/>
            <w:gridSpan w:val="4"/>
          </w:tcPr>
          <w:p w:rsidR="002C02E3" w:rsidRPr="001604F9" w:rsidRDefault="002C02E3" w:rsidP="007D3630">
            <w:pPr>
              <w:spacing w:after="120"/>
              <w:rPr>
                <w:color w:val="000000"/>
                <w:sz w:val="56"/>
                <w:szCs w:val="56"/>
              </w:rPr>
            </w:pPr>
          </w:p>
        </w:tc>
        <w:tc>
          <w:tcPr>
            <w:tcW w:w="1440" w:type="dxa"/>
            <w:gridSpan w:val="5"/>
            <w:shd w:val="clear" w:color="auto" w:fill="auto"/>
          </w:tcPr>
          <w:p w:rsidR="002C02E3" w:rsidRPr="001604F9" w:rsidRDefault="002C02E3" w:rsidP="007D3630">
            <w:pPr>
              <w:spacing w:after="120"/>
              <w:rPr>
                <w:color w:val="000000"/>
                <w:sz w:val="56"/>
                <w:szCs w:val="56"/>
              </w:rPr>
            </w:pPr>
          </w:p>
        </w:tc>
        <w:tc>
          <w:tcPr>
            <w:tcW w:w="1290" w:type="dxa"/>
            <w:gridSpan w:val="2"/>
            <w:shd w:val="clear" w:color="auto" w:fill="auto"/>
          </w:tcPr>
          <w:p w:rsidR="002C02E3" w:rsidRPr="001604F9" w:rsidRDefault="002C02E3" w:rsidP="007D3630">
            <w:pPr>
              <w:spacing w:after="120"/>
              <w:rPr>
                <w:color w:val="000000"/>
                <w:sz w:val="56"/>
                <w:szCs w:val="56"/>
              </w:rPr>
            </w:pPr>
          </w:p>
        </w:tc>
        <w:tc>
          <w:tcPr>
            <w:tcW w:w="1127" w:type="dxa"/>
            <w:gridSpan w:val="3"/>
            <w:shd w:val="clear" w:color="auto" w:fill="auto"/>
          </w:tcPr>
          <w:p w:rsidR="002C02E3" w:rsidRPr="001604F9" w:rsidRDefault="002C02E3" w:rsidP="007D3630">
            <w:pPr>
              <w:spacing w:after="120"/>
              <w:rPr>
                <w:color w:val="000000"/>
                <w:sz w:val="56"/>
                <w:szCs w:val="56"/>
              </w:rPr>
            </w:pPr>
          </w:p>
        </w:tc>
        <w:tc>
          <w:tcPr>
            <w:tcW w:w="1003" w:type="dxa"/>
            <w:gridSpan w:val="3"/>
          </w:tcPr>
          <w:p w:rsidR="002C02E3" w:rsidRPr="001604F9" w:rsidRDefault="002C02E3" w:rsidP="007D3630">
            <w:pPr>
              <w:spacing w:after="120"/>
              <w:rPr>
                <w:color w:val="000000"/>
                <w:sz w:val="56"/>
                <w:szCs w:val="56"/>
              </w:rPr>
            </w:pPr>
          </w:p>
        </w:tc>
      </w:tr>
      <w:tr w:rsidR="002C02E3" w:rsidRPr="00405306" w:rsidTr="007D3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09" w:type="dxa"/>
          <w:wAfter w:w="47" w:type="dxa"/>
        </w:trPr>
        <w:tc>
          <w:tcPr>
            <w:tcW w:w="2503" w:type="dxa"/>
            <w:gridSpan w:val="5"/>
            <w:shd w:val="clear" w:color="auto" w:fill="auto"/>
          </w:tcPr>
          <w:p w:rsidR="002C02E3" w:rsidRPr="001604F9" w:rsidRDefault="002C02E3" w:rsidP="007D3630">
            <w:pPr>
              <w:jc w:val="center"/>
              <w:rPr>
                <w:color w:val="000000"/>
                <w:sz w:val="56"/>
                <w:szCs w:val="56"/>
              </w:rPr>
            </w:pPr>
          </w:p>
        </w:tc>
        <w:tc>
          <w:tcPr>
            <w:tcW w:w="1997" w:type="dxa"/>
            <w:gridSpan w:val="4"/>
          </w:tcPr>
          <w:p w:rsidR="002C02E3" w:rsidRPr="001604F9" w:rsidRDefault="002C02E3" w:rsidP="007D3630">
            <w:pPr>
              <w:spacing w:after="120"/>
              <w:rPr>
                <w:color w:val="000000"/>
                <w:sz w:val="56"/>
                <w:szCs w:val="56"/>
              </w:rPr>
            </w:pPr>
          </w:p>
        </w:tc>
        <w:tc>
          <w:tcPr>
            <w:tcW w:w="1440" w:type="dxa"/>
            <w:gridSpan w:val="5"/>
            <w:shd w:val="clear" w:color="auto" w:fill="auto"/>
          </w:tcPr>
          <w:p w:rsidR="002C02E3" w:rsidRPr="001604F9" w:rsidRDefault="002C02E3" w:rsidP="007D3630">
            <w:pPr>
              <w:spacing w:after="120"/>
              <w:rPr>
                <w:color w:val="000000"/>
                <w:sz w:val="56"/>
                <w:szCs w:val="56"/>
              </w:rPr>
            </w:pPr>
          </w:p>
        </w:tc>
        <w:tc>
          <w:tcPr>
            <w:tcW w:w="1290" w:type="dxa"/>
            <w:gridSpan w:val="2"/>
            <w:shd w:val="clear" w:color="auto" w:fill="auto"/>
          </w:tcPr>
          <w:p w:rsidR="002C02E3" w:rsidRPr="001604F9" w:rsidRDefault="002C02E3" w:rsidP="007D3630">
            <w:pPr>
              <w:spacing w:after="120"/>
              <w:rPr>
                <w:color w:val="000000"/>
                <w:sz w:val="56"/>
                <w:szCs w:val="56"/>
              </w:rPr>
            </w:pPr>
          </w:p>
        </w:tc>
        <w:tc>
          <w:tcPr>
            <w:tcW w:w="1127" w:type="dxa"/>
            <w:gridSpan w:val="3"/>
            <w:shd w:val="clear" w:color="auto" w:fill="auto"/>
          </w:tcPr>
          <w:p w:rsidR="002C02E3" w:rsidRPr="001604F9" w:rsidRDefault="002C02E3" w:rsidP="007D3630">
            <w:pPr>
              <w:spacing w:after="120"/>
              <w:rPr>
                <w:color w:val="000000"/>
                <w:sz w:val="56"/>
                <w:szCs w:val="56"/>
              </w:rPr>
            </w:pPr>
          </w:p>
        </w:tc>
        <w:tc>
          <w:tcPr>
            <w:tcW w:w="1003" w:type="dxa"/>
            <w:gridSpan w:val="3"/>
          </w:tcPr>
          <w:p w:rsidR="002C02E3" w:rsidRPr="001604F9" w:rsidRDefault="002C02E3" w:rsidP="007D3630">
            <w:pPr>
              <w:spacing w:after="120"/>
              <w:rPr>
                <w:color w:val="000000"/>
                <w:sz w:val="56"/>
                <w:szCs w:val="56"/>
              </w:rPr>
            </w:pPr>
          </w:p>
        </w:tc>
      </w:tr>
      <w:tr w:rsidR="002C02E3" w:rsidRPr="00405306" w:rsidTr="007D3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09" w:type="dxa"/>
          <w:wAfter w:w="47" w:type="dxa"/>
        </w:trPr>
        <w:tc>
          <w:tcPr>
            <w:tcW w:w="2503" w:type="dxa"/>
            <w:gridSpan w:val="5"/>
            <w:shd w:val="clear" w:color="auto" w:fill="auto"/>
          </w:tcPr>
          <w:p w:rsidR="002C02E3" w:rsidRPr="001604F9" w:rsidRDefault="002C02E3" w:rsidP="007D3630">
            <w:pPr>
              <w:jc w:val="center"/>
              <w:rPr>
                <w:color w:val="000000"/>
                <w:sz w:val="56"/>
                <w:szCs w:val="56"/>
              </w:rPr>
            </w:pPr>
          </w:p>
        </w:tc>
        <w:tc>
          <w:tcPr>
            <w:tcW w:w="1997" w:type="dxa"/>
            <w:gridSpan w:val="4"/>
          </w:tcPr>
          <w:p w:rsidR="002C02E3" w:rsidRPr="001604F9" w:rsidRDefault="002C02E3" w:rsidP="007D3630">
            <w:pPr>
              <w:spacing w:after="120"/>
              <w:rPr>
                <w:color w:val="000000"/>
                <w:sz w:val="56"/>
                <w:szCs w:val="56"/>
              </w:rPr>
            </w:pPr>
          </w:p>
        </w:tc>
        <w:tc>
          <w:tcPr>
            <w:tcW w:w="1440" w:type="dxa"/>
            <w:gridSpan w:val="5"/>
            <w:shd w:val="clear" w:color="auto" w:fill="auto"/>
          </w:tcPr>
          <w:p w:rsidR="002C02E3" w:rsidRPr="001604F9" w:rsidRDefault="002C02E3" w:rsidP="007D3630">
            <w:pPr>
              <w:spacing w:after="120"/>
              <w:rPr>
                <w:color w:val="000000"/>
                <w:sz w:val="56"/>
                <w:szCs w:val="56"/>
              </w:rPr>
            </w:pPr>
          </w:p>
        </w:tc>
        <w:tc>
          <w:tcPr>
            <w:tcW w:w="1290" w:type="dxa"/>
            <w:gridSpan w:val="2"/>
            <w:shd w:val="clear" w:color="auto" w:fill="auto"/>
          </w:tcPr>
          <w:p w:rsidR="002C02E3" w:rsidRPr="001604F9" w:rsidRDefault="002C02E3" w:rsidP="007D3630">
            <w:pPr>
              <w:spacing w:after="120"/>
              <w:rPr>
                <w:color w:val="000000"/>
                <w:sz w:val="56"/>
                <w:szCs w:val="56"/>
              </w:rPr>
            </w:pPr>
          </w:p>
        </w:tc>
        <w:tc>
          <w:tcPr>
            <w:tcW w:w="1127" w:type="dxa"/>
            <w:gridSpan w:val="3"/>
            <w:shd w:val="clear" w:color="auto" w:fill="auto"/>
          </w:tcPr>
          <w:p w:rsidR="002C02E3" w:rsidRPr="001604F9" w:rsidRDefault="002C02E3" w:rsidP="007D3630">
            <w:pPr>
              <w:spacing w:after="120"/>
              <w:rPr>
                <w:color w:val="000000"/>
                <w:sz w:val="56"/>
                <w:szCs w:val="56"/>
              </w:rPr>
            </w:pPr>
          </w:p>
        </w:tc>
        <w:tc>
          <w:tcPr>
            <w:tcW w:w="1003" w:type="dxa"/>
            <w:gridSpan w:val="3"/>
          </w:tcPr>
          <w:p w:rsidR="002C02E3" w:rsidRPr="001604F9" w:rsidRDefault="002C02E3" w:rsidP="007D3630">
            <w:pPr>
              <w:spacing w:after="120"/>
              <w:rPr>
                <w:color w:val="000000"/>
                <w:sz w:val="56"/>
                <w:szCs w:val="56"/>
              </w:rPr>
            </w:pPr>
          </w:p>
        </w:tc>
      </w:tr>
      <w:tr w:rsidR="002C02E3" w:rsidRPr="00405306" w:rsidTr="007D3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09" w:type="dxa"/>
          <w:wAfter w:w="47" w:type="dxa"/>
        </w:trPr>
        <w:tc>
          <w:tcPr>
            <w:tcW w:w="2503" w:type="dxa"/>
            <w:gridSpan w:val="5"/>
            <w:shd w:val="clear" w:color="auto" w:fill="auto"/>
          </w:tcPr>
          <w:p w:rsidR="002C02E3" w:rsidRPr="001604F9" w:rsidRDefault="002C02E3" w:rsidP="007D3630">
            <w:pPr>
              <w:jc w:val="center"/>
              <w:rPr>
                <w:color w:val="000000"/>
                <w:sz w:val="56"/>
                <w:szCs w:val="56"/>
              </w:rPr>
            </w:pPr>
          </w:p>
        </w:tc>
        <w:tc>
          <w:tcPr>
            <w:tcW w:w="1997" w:type="dxa"/>
            <w:gridSpan w:val="4"/>
          </w:tcPr>
          <w:p w:rsidR="002C02E3" w:rsidRPr="001604F9" w:rsidRDefault="002C02E3" w:rsidP="007D3630">
            <w:pPr>
              <w:spacing w:after="120"/>
              <w:rPr>
                <w:color w:val="000000"/>
                <w:sz w:val="56"/>
                <w:szCs w:val="56"/>
              </w:rPr>
            </w:pPr>
          </w:p>
        </w:tc>
        <w:tc>
          <w:tcPr>
            <w:tcW w:w="1440" w:type="dxa"/>
            <w:gridSpan w:val="5"/>
            <w:shd w:val="clear" w:color="auto" w:fill="auto"/>
          </w:tcPr>
          <w:p w:rsidR="002C02E3" w:rsidRPr="001604F9" w:rsidRDefault="002C02E3" w:rsidP="007D3630">
            <w:pPr>
              <w:spacing w:after="120"/>
              <w:rPr>
                <w:color w:val="000000"/>
                <w:sz w:val="56"/>
                <w:szCs w:val="56"/>
              </w:rPr>
            </w:pPr>
          </w:p>
        </w:tc>
        <w:tc>
          <w:tcPr>
            <w:tcW w:w="1290" w:type="dxa"/>
            <w:gridSpan w:val="2"/>
            <w:shd w:val="clear" w:color="auto" w:fill="auto"/>
          </w:tcPr>
          <w:p w:rsidR="002C02E3" w:rsidRPr="001604F9" w:rsidRDefault="002C02E3" w:rsidP="007D3630">
            <w:pPr>
              <w:spacing w:after="120"/>
              <w:rPr>
                <w:color w:val="000000"/>
                <w:sz w:val="56"/>
                <w:szCs w:val="56"/>
              </w:rPr>
            </w:pPr>
          </w:p>
        </w:tc>
        <w:tc>
          <w:tcPr>
            <w:tcW w:w="1127" w:type="dxa"/>
            <w:gridSpan w:val="3"/>
            <w:shd w:val="clear" w:color="auto" w:fill="auto"/>
          </w:tcPr>
          <w:p w:rsidR="002C02E3" w:rsidRPr="001604F9" w:rsidRDefault="002C02E3" w:rsidP="007D3630">
            <w:pPr>
              <w:spacing w:after="120"/>
              <w:rPr>
                <w:color w:val="000000"/>
                <w:sz w:val="56"/>
                <w:szCs w:val="56"/>
              </w:rPr>
            </w:pPr>
          </w:p>
        </w:tc>
        <w:tc>
          <w:tcPr>
            <w:tcW w:w="1003" w:type="dxa"/>
            <w:gridSpan w:val="3"/>
          </w:tcPr>
          <w:p w:rsidR="002C02E3" w:rsidRPr="001604F9" w:rsidRDefault="002C02E3" w:rsidP="007D3630">
            <w:pPr>
              <w:spacing w:after="120"/>
              <w:rPr>
                <w:color w:val="000000"/>
                <w:sz w:val="56"/>
                <w:szCs w:val="56"/>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16" w:type="dxa"/>
            <w:gridSpan w:val="24"/>
          </w:tcPr>
          <w:p w:rsidR="002C02E3" w:rsidRPr="00DC4FF2" w:rsidRDefault="002C02E3" w:rsidP="007D3630">
            <w:pPr>
              <w:tabs>
                <w:tab w:val="left" w:pos="284"/>
              </w:tabs>
              <w:rPr>
                <w:szCs w:val="24"/>
              </w:rPr>
            </w:pPr>
            <w:r>
              <w:rPr>
                <w:bCs/>
                <w:szCs w:val="24"/>
              </w:rPr>
              <w:t xml:space="preserve">2. </w:t>
            </w:r>
            <w:r w:rsidRPr="00DC4FF2">
              <w:rPr>
                <w:bCs/>
                <w:szCs w:val="24"/>
              </w:rPr>
              <w:t>Жилищные и бытовые условия заявителя:</w:t>
            </w:r>
            <w:r w:rsidRPr="00DC4FF2">
              <w:rPr>
                <w:szCs w:val="24"/>
              </w:rPr>
              <w:t xml:space="preserve"> ком</w:t>
            </w:r>
            <w:r>
              <w:rPr>
                <w:szCs w:val="24"/>
              </w:rPr>
              <w:t xml:space="preserve">ната, квартира, часть квартиры, </w:t>
            </w:r>
            <w:r w:rsidRPr="00DC4FF2">
              <w:rPr>
                <w:szCs w:val="24"/>
              </w:rPr>
              <w:t xml:space="preserve">жилой дом, часть жилого дома </w:t>
            </w:r>
            <w:r w:rsidRPr="00DC4FF2">
              <w:rPr>
                <w:sz w:val="16"/>
                <w:szCs w:val="16"/>
              </w:rPr>
              <w:t>(нужное подчеркнуть)</w:t>
            </w: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1544" w:type="dxa"/>
            <w:gridSpan w:val="2"/>
            <w:vMerge w:val="restart"/>
            <w:vAlign w:val="center"/>
          </w:tcPr>
          <w:p w:rsidR="002C02E3" w:rsidRPr="006821F7" w:rsidRDefault="002C02E3" w:rsidP="007D3630">
            <w:pPr>
              <w:jc w:val="center"/>
              <w:rPr>
                <w:szCs w:val="24"/>
              </w:rPr>
            </w:pPr>
            <w:r w:rsidRPr="006821F7">
              <w:rPr>
                <w:szCs w:val="24"/>
              </w:rPr>
              <w:t>количество комнат</w:t>
            </w:r>
          </w:p>
        </w:tc>
        <w:tc>
          <w:tcPr>
            <w:tcW w:w="850" w:type="dxa"/>
            <w:gridSpan w:val="2"/>
            <w:vMerge w:val="restart"/>
            <w:vAlign w:val="center"/>
          </w:tcPr>
          <w:p w:rsidR="002C02E3" w:rsidRPr="006821F7" w:rsidRDefault="002C02E3" w:rsidP="007D3630">
            <w:pPr>
              <w:jc w:val="center"/>
              <w:rPr>
                <w:szCs w:val="24"/>
              </w:rPr>
            </w:pPr>
          </w:p>
          <w:p w:rsidR="002C02E3" w:rsidRPr="006821F7" w:rsidRDefault="002C02E3" w:rsidP="007D3630">
            <w:pPr>
              <w:jc w:val="center"/>
              <w:rPr>
                <w:szCs w:val="24"/>
              </w:rPr>
            </w:pPr>
          </w:p>
        </w:tc>
        <w:tc>
          <w:tcPr>
            <w:tcW w:w="2410" w:type="dxa"/>
            <w:gridSpan w:val="7"/>
            <w:vMerge w:val="restart"/>
            <w:vAlign w:val="center"/>
          </w:tcPr>
          <w:p w:rsidR="002C02E3" w:rsidRPr="006821F7" w:rsidRDefault="002C02E3" w:rsidP="007D3630">
            <w:pPr>
              <w:ind w:left="-108" w:right="-108"/>
              <w:jc w:val="center"/>
              <w:rPr>
                <w:szCs w:val="24"/>
              </w:rPr>
            </w:pPr>
            <w:r w:rsidRPr="006821F7">
              <w:rPr>
                <w:szCs w:val="24"/>
              </w:rPr>
              <w:t>общая площадь, кв.м.</w:t>
            </w:r>
          </w:p>
        </w:tc>
        <w:tc>
          <w:tcPr>
            <w:tcW w:w="850" w:type="dxa"/>
            <w:gridSpan w:val="2"/>
            <w:vMerge w:val="restart"/>
            <w:vAlign w:val="center"/>
          </w:tcPr>
          <w:p w:rsidR="002C02E3" w:rsidRPr="00405306" w:rsidRDefault="002C02E3" w:rsidP="007D3630">
            <w:pPr>
              <w:jc w:val="center"/>
              <w:rPr>
                <w:color w:val="000000"/>
                <w:szCs w:val="24"/>
              </w:rPr>
            </w:pPr>
          </w:p>
        </w:tc>
        <w:tc>
          <w:tcPr>
            <w:tcW w:w="2694" w:type="dxa"/>
            <w:gridSpan w:val="6"/>
            <w:vAlign w:val="center"/>
          </w:tcPr>
          <w:p w:rsidR="002C02E3" w:rsidRPr="00405306" w:rsidRDefault="002C02E3" w:rsidP="007D3630">
            <w:pPr>
              <w:rPr>
                <w:color w:val="000000"/>
                <w:szCs w:val="24"/>
              </w:rPr>
            </w:pPr>
            <w:r>
              <w:rPr>
                <w:color w:val="000000"/>
                <w:szCs w:val="24"/>
              </w:rPr>
              <w:t xml:space="preserve">жилая площадь, кв.м. </w:t>
            </w:r>
          </w:p>
        </w:tc>
        <w:tc>
          <w:tcPr>
            <w:tcW w:w="1168" w:type="dxa"/>
            <w:gridSpan w:val="5"/>
          </w:tcPr>
          <w:p w:rsidR="002C02E3" w:rsidRPr="00405306" w:rsidRDefault="002C02E3" w:rsidP="007D3630">
            <w:pPr>
              <w:jc w:val="center"/>
              <w:rPr>
                <w:color w:val="000000"/>
                <w:szCs w:val="24"/>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
          <w:jc w:val="center"/>
        </w:trPr>
        <w:tc>
          <w:tcPr>
            <w:tcW w:w="1544" w:type="dxa"/>
            <w:gridSpan w:val="2"/>
            <w:vMerge/>
            <w:vAlign w:val="center"/>
          </w:tcPr>
          <w:p w:rsidR="002C02E3" w:rsidRPr="00405306" w:rsidRDefault="002C02E3" w:rsidP="007D3630">
            <w:pPr>
              <w:jc w:val="center"/>
              <w:rPr>
                <w:color w:val="000000"/>
                <w:szCs w:val="24"/>
              </w:rPr>
            </w:pPr>
          </w:p>
        </w:tc>
        <w:tc>
          <w:tcPr>
            <w:tcW w:w="850" w:type="dxa"/>
            <w:gridSpan w:val="2"/>
            <w:vMerge/>
            <w:vAlign w:val="center"/>
          </w:tcPr>
          <w:p w:rsidR="002C02E3" w:rsidRPr="00405306" w:rsidRDefault="002C02E3" w:rsidP="007D3630">
            <w:pPr>
              <w:jc w:val="center"/>
              <w:rPr>
                <w:color w:val="000000"/>
                <w:szCs w:val="24"/>
              </w:rPr>
            </w:pPr>
          </w:p>
        </w:tc>
        <w:tc>
          <w:tcPr>
            <w:tcW w:w="2410" w:type="dxa"/>
            <w:gridSpan w:val="7"/>
            <w:vMerge/>
            <w:vAlign w:val="center"/>
          </w:tcPr>
          <w:p w:rsidR="002C02E3" w:rsidRPr="00405306" w:rsidRDefault="002C02E3" w:rsidP="007D3630">
            <w:pPr>
              <w:jc w:val="center"/>
              <w:rPr>
                <w:color w:val="000000"/>
                <w:szCs w:val="24"/>
              </w:rPr>
            </w:pPr>
          </w:p>
        </w:tc>
        <w:tc>
          <w:tcPr>
            <w:tcW w:w="850" w:type="dxa"/>
            <w:gridSpan w:val="2"/>
            <w:vMerge/>
            <w:vAlign w:val="center"/>
          </w:tcPr>
          <w:p w:rsidR="002C02E3" w:rsidRPr="00405306" w:rsidRDefault="002C02E3" w:rsidP="007D3630">
            <w:pPr>
              <w:jc w:val="center"/>
              <w:rPr>
                <w:color w:val="000000"/>
                <w:szCs w:val="24"/>
              </w:rPr>
            </w:pPr>
          </w:p>
        </w:tc>
        <w:tc>
          <w:tcPr>
            <w:tcW w:w="2694" w:type="dxa"/>
            <w:gridSpan w:val="6"/>
            <w:vAlign w:val="center"/>
          </w:tcPr>
          <w:p w:rsidR="002C02E3" w:rsidRPr="00405306" w:rsidRDefault="002C02E3" w:rsidP="007D3630">
            <w:pPr>
              <w:rPr>
                <w:color w:val="000000"/>
                <w:szCs w:val="24"/>
              </w:rPr>
            </w:pPr>
            <w:r>
              <w:rPr>
                <w:color w:val="000000"/>
                <w:szCs w:val="24"/>
              </w:rPr>
              <w:t>площадь кухни, кв.м.</w:t>
            </w:r>
          </w:p>
        </w:tc>
        <w:tc>
          <w:tcPr>
            <w:tcW w:w="1168" w:type="dxa"/>
            <w:gridSpan w:val="5"/>
          </w:tcPr>
          <w:p w:rsidR="002C02E3" w:rsidRPr="00405306" w:rsidRDefault="002C02E3" w:rsidP="007D3630">
            <w:pPr>
              <w:jc w:val="center"/>
              <w:rPr>
                <w:color w:val="000000"/>
                <w:szCs w:val="24"/>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
          <w:jc w:val="center"/>
        </w:trPr>
        <w:tc>
          <w:tcPr>
            <w:tcW w:w="1544" w:type="dxa"/>
            <w:gridSpan w:val="2"/>
            <w:vMerge/>
            <w:vAlign w:val="center"/>
          </w:tcPr>
          <w:p w:rsidR="002C02E3" w:rsidRPr="00405306" w:rsidRDefault="002C02E3" w:rsidP="007D3630">
            <w:pPr>
              <w:jc w:val="center"/>
              <w:rPr>
                <w:color w:val="000000"/>
                <w:szCs w:val="24"/>
              </w:rPr>
            </w:pPr>
          </w:p>
        </w:tc>
        <w:tc>
          <w:tcPr>
            <w:tcW w:w="850" w:type="dxa"/>
            <w:gridSpan w:val="2"/>
            <w:vMerge/>
            <w:vAlign w:val="center"/>
          </w:tcPr>
          <w:p w:rsidR="002C02E3" w:rsidRPr="00405306" w:rsidRDefault="002C02E3" w:rsidP="007D3630">
            <w:pPr>
              <w:jc w:val="center"/>
              <w:rPr>
                <w:color w:val="000000"/>
                <w:szCs w:val="24"/>
              </w:rPr>
            </w:pPr>
          </w:p>
        </w:tc>
        <w:tc>
          <w:tcPr>
            <w:tcW w:w="2410" w:type="dxa"/>
            <w:gridSpan w:val="7"/>
            <w:vMerge/>
            <w:vAlign w:val="center"/>
          </w:tcPr>
          <w:p w:rsidR="002C02E3" w:rsidRPr="00405306" w:rsidRDefault="002C02E3" w:rsidP="007D3630">
            <w:pPr>
              <w:jc w:val="center"/>
              <w:rPr>
                <w:color w:val="000000"/>
                <w:szCs w:val="24"/>
              </w:rPr>
            </w:pPr>
          </w:p>
        </w:tc>
        <w:tc>
          <w:tcPr>
            <w:tcW w:w="850" w:type="dxa"/>
            <w:gridSpan w:val="2"/>
            <w:vMerge/>
            <w:vAlign w:val="center"/>
          </w:tcPr>
          <w:p w:rsidR="002C02E3" w:rsidRPr="00405306" w:rsidRDefault="002C02E3" w:rsidP="007D3630">
            <w:pPr>
              <w:jc w:val="center"/>
              <w:rPr>
                <w:color w:val="000000"/>
                <w:szCs w:val="24"/>
              </w:rPr>
            </w:pPr>
          </w:p>
        </w:tc>
        <w:tc>
          <w:tcPr>
            <w:tcW w:w="2694" w:type="dxa"/>
            <w:gridSpan w:val="6"/>
            <w:vAlign w:val="center"/>
          </w:tcPr>
          <w:p w:rsidR="002C02E3" w:rsidRDefault="002C02E3" w:rsidP="007D3630">
            <w:pPr>
              <w:rPr>
                <w:color w:val="000000"/>
                <w:szCs w:val="24"/>
              </w:rPr>
            </w:pPr>
            <w:r>
              <w:rPr>
                <w:color w:val="000000"/>
                <w:szCs w:val="24"/>
              </w:rPr>
              <w:t>площадь сан. узла, кв.м.</w:t>
            </w:r>
          </w:p>
        </w:tc>
        <w:tc>
          <w:tcPr>
            <w:tcW w:w="1168" w:type="dxa"/>
            <w:gridSpan w:val="5"/>
          </w:tcPr>
          <w:p w:rsidR="002C02E3" w:rsidRPr="00405306" w:rsidRDefault="002C02E3" w:rsidP="007D3630">
            <w:pPr>
              <w:jc w:val="center"/>
              <w:rPr>
                <w:color w:val="000000"/>
                <w:szCs w:val="24"/>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7"/>
          <w:jc w:val="center"/>
        </w:trPr>
        <w:tc>
          <w:tcPr>
            <w:tcW w:w="4804" w:type="dxa"/>
            <w:gridSpan w:val="11"/>
            <w:vAlign w:val="center"/>
          </w:tcPr>
          <w:p w:rsidR="002C02E3" w:rsidRDefault="002C02E3" w:rsidP="007D3630">
            <w:pPr>
              <w:jc w:val="both"/>
              <w:rPr>
                <w:color w:val="000000"/>
                <w:szCs w:val="24"/>
              </w:rPr>
            </w:pPr>
            <w:r w:rsidRPr="00405306">
              <w:rPr>
                <w:color w:val="000000"/>
                <w:szCs w:val="24"/>
              </w:rPr>
              <w:t>наличие коммунальных и иных удобств в  жило</w:t>
            </w:r>
            <w:r>
              <w:rPr>
                <w:color w:val="000000"/>
                <w:szCs w:val="24"/>
              </w:rPr>
              <w:t>м</w:t>
            </w:r>
            <w:r w:rsidRPr="00405306">
              <w:rPr>
                <w:color w:val="000000"/>
                <w:szCs w:val="24"/>
              </w:rPr>
              <w:t xml:space="preserve"> помещени</w:t>
            </w:r>
            <w:r>
              <w:rPr>
                <w:color w:val="000000"/>
                <w:szCs w:val="24"/>
              </w:rPr>
              <w:t>и</w:t>
            </w:r>
            <w:r w:rsidRPr="00405306">
              <w:rPr>
                <w:color w:val="000000"/>
                <w:szCs w:val="24"/>
              </w:rPr>
              <w:t xml:space="preserve">:  </w:t>
            </w:r>
          </w:p>
          <w:p w:rsidR="002C02E3" w:rsidRPr="00405306" w:rsidRDefault="002C02E3" w:rsidP="007D3630">
            <w:pPr>
              <w:jc w:val="both"/>
              <w:rPr>
                <w:color w:val="000000"/>
                <w:szCs w:val="24"/>
              </w:rPr>
            </w:pPr>
          </w:p>
        </w:tc>
        <w:tc>
          <w:tcPr>
            <w:tcW w:w="4712" w:type="dxa"/>
            <w:gridSpan w:val="13"/>
            <w:vAlign w:val="center"/>
          </w:tcPr>
          <w:p w:rsidR="002C02E3" w:rsidRPr="00405306" w:rsidRDefault="002C02E3" w:rsidP="007D3630">
            <w:pPr>
              <w:rPr>
                <w:color w:val="000000"/>
                <w:sz w:val="20"/>
              </w:rPr>
            </w:pPr>
          </w:p>
          <w:p w:rsidR="002C02E3" w:rsidRPr="00405306" w:rsidRDefault="002C02E3" w:rsidP="007D3630">
            <w:pPr>
              <w:rPr>
                <w:color w:val="000000"/>
                <w:sz w:val="20"/>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04" w:type="dxa"/>
            <w:gridSpan w:val="11"/>
            <w:vAlign w:val="center"/>
          </w:tcPr>
          <w:p w:rsidR="002C02E3" w:rsidRDefault="002C02E3" w:rsidP="007D3630">
            <w:pPr>
              <w:rPr>
                <w:color w:val="000000"/>
                <w:szCs w:val="24"/>
              </w:rPr>
            </w:pPr>
            <w:r w:rsidRPr="00405306">
              <w:rPr>
                <w:color w:val="000000"/>
                <w:szCs w:val="24"/>
              </w:rPr>
              <w:t>санитарное состояние жилого помещения:</w:t>
            </w:r>
          </w:p>
          <w:p w:rsidR="002C02E3" w:rsidRDefault="002C02E3" w:rsidP="007D3630">
            <w:pPr>
              <w:rPr>
                <w:color w:val="000000"/>
                <w:szCs w:val="24"/>
              </w:rPr>
            </w:pPr>
          </w:p>
          <w:p w:rsidR="002C02E3" w:rsidRDefault="002C02E3" w:rsidP="007D3630">
            <w:pPr>
              <w:rPr>
                <w:color w:val="000000"/>
                <w:szCs w:val="24"/>
              </w:rPr>
            </w:pPr>
          </w:p>
          <w:p w:rsidR="002C02E3" w:rsidRPr="00405306" w:rsidRDefault="002C02E3" w:rsidP="007D3630">
            <w:pPr>
              <w:rPr>
                <w:color w:val="000000"/>
                <w:szCs w:val="24"/>
              </w:rPr>
            </w:pPr>
          </w:p>
        </w:tc>
        <w:tc>
          <w:tcPr>
            <w:tcW w:w="4712" w:type="dxa"/>
            <w:gridSpan w:val="13"/>
            <w:vAlign w:val="center"/>
          </w:tcPr>
          <w:p w:rsidR="002C02E3" w:rsidRPr="00405306" w:rsidRDefault="002C02E3" w:rsidP="007D3630">
            <w:pPr>
              <w:rPr>
                <w:color w:val="000000"/>
                <w:szCs w:val="24"/>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 xml:space="preserve">Форма собственности жилого помещения: </w:t>
            </w:r>
          </w:p>
        </w:tc>
        <w:tc>
          <w:tcPr>
            <w:tcW w:w="4712" w:type="dxa"/>
            <w:gridSpan w:val="13"/>
            <w:vAlign w:val="center"/>
          </w:tcPr>
          <w:p w:rsidR="002C02E3" w:rsidRPr="00405306" w:rsidRDefault="002C02E3" w:rsidP="007D3630">
            <w:pPr>
              <w:rPr>
                <w:color w:val="000000"/>
                <w:sz w:val="20"/>
              </w:rPr>
            </w:pPr>
            <w:r w:rsidRPr="00405306">
              <w:rPr>
                <w:color w:val="000000"/>
                <w:szCs w:val="24"/>
              </w:rPr>
              <w:t xml:space="preserve">частная, государственная, муниципальная </w:t>
            </w:r>
            <w:r w:rsidRPr="00405306">
              <w:rPr>
                <w:color w:val="000000"/>
                <w:sz w:val="20"/>
              </w:rPr>
              <w:t>(нужное подчеркнуть)</w:t>
            </w: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Сведения о состоянии жилого помещения:</w:t>
            </w:r>
          </w:p>
          <w:p w:rsidR="002C02E3" w:rsidRPr="00405306" w:rsidRDefault="002C02E3" w:rsidP="007D3630">
            <w:pPr>
              <w:rPr>
                <w:color w:val="000000"/>
                <w:szCs w:val="24"/>
              </w:rPr>
            </w:pPr>
            <w:r w:rsidRPr="00405306">
              <w:rPr>
                <w:color w:val="000000"/>
                <w:szCs w:val="24"/>
              </w:rPr>
              <w:t>требуется капитальный (текущий) ремонт, признано ветхим, аварийным и др., наличие заключения уполномоченного органа о признании жилья ветхим</w:t>
            </w:r>
            <w:r>
              <w:rPr>
                <w:color w:val="000000"/>
                <w:szCs w:val="24"/>
              </w:rPr>
              <w:t>/</w:t>
            </w:r>
            <w:r w:rsidRPr="00405306">
              <w:rPr>
                <w:color w:val="000000"/>
                <w:szCs w:val="24"/>
              </w:rPr>
              <w:t>аварийным</w:t>
            </w:r>
          </w:p>
        </w:tc>
        <w:tc>
          <w:tcPr>
            <w:tcW w:w="4712" w:type="dxa"/>
            <w:gridSpan w:val="13"/>
            <w:vAlign w:val="center"/>
          </w:tcPr>
          <w:p w:rsidR="002C02E3" w:rsidRPr="00405306" w:rsidRDefault="002C02E3" w:rsidP="007D3630">
            <w:pPr>
              <w:rPr>
                <w:color w:val="000000"/>
                <w:szCs w:val="24"/>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Сведения о постановке гражданина на улучшение жилищных условий в муниципальном районе или городском округе</w:t>
            </w:r>
          </w:p>
        </w:tc>
        <w:tc>
          <w:tcPr>
            <w:tcW w:w="4712" w:type="dxa"/>
            <w:gridSpan w:val="13"/>
            <w:vAlign w:val="center"/>
          </w:tcPr>
          <w:p w:rsidR="002C02E3" w:rsidRPr="00405306" w:rsidRDefault="002C02E3" w:rsidP="007D3630">
            <w:pPr>
              <w:rPr>
                <w:color w:val="000000"/>
                <w:szCs w:val="24"/>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Документы</w:t>
            </w:r>
            <w:r>
              <w:rPr>
                <w:color w:val="000000"/>
                <w:szCs w:val="24"/>
              </w:rPr>
              <w:t>,</w:t>
            </w:r>
            <w:r w:rsidRPr="00405306">
              <w:rPr>
                <w:color w:val="000000"/>
                <w:szCs w:val="24"/>
              </w:rPr>
              <w:t xml:space="preserve"> подтверждающие право собственности на недвижимое имущество</w:t>
            </w:r>
            <w:r>
              <w:rPr>
                <w:color w:val="000000"/>
                <w:szCs w:val="24"/>
              </w:rPr>
              <w:t>,</w:t>
            </w:r>
            <w:r w:rsidRPr="00405306">
              <w:rPr>
                <w:color w:val="000000"/>
                <w:szCs w:val="24"/>
              </w:rPr>
              <w:t xml:space="preserve"> с указанием реквизитов</w:t>
            </w:r>
          </w:p>
        </w:tc>
        <w:tc>
          <w:tcPr>
            <w:tcW w:w="4712" w:type="dxa"/>
            <w:gridSpan w:val="13"/>
            <w:vAlign w:val="center"/>
          </w:tcPr>
          <w:p w:rsidR="002C02E3" w:rsidRPr="00405306" w:rsidRDefault="002C02E3" w:rsidP="007D3630">
            <w:pPr>
              <w:rPr>
                <w:color w:val="000000"/>
                <w:szCs w:val="24"/>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Сведения о собственниках недвижимого имущества, где зарегистрирован заявитель</w:t>
            </w:r>
          </w:p>
        </w:tc>
        <w:tc>
          <w:tcPr>
            <w:tcW w:w="4712" w:type="dxa"/>
            <w:gridSpan w:val="13"/>
            <w:vAlign w:val="center"/>
          </w:tcPr>
          <w:p w:rsidR="002C02E3" w:rsidRPr="00405306" w:rsidRDefault="002C02E3" w:rsidP="007D3630">
            <w:pPr>
              <w:rPr>
                <w:color w:val="000000"/>
                <w:szCs w:val="24"/>
              </w:rPr>
            </w:pPr>
          </w:p>
        </w:tc>
      </w:tr>
      <w:tr w:rsidR="002C02E3" w:rsidRPr="00405306" w:rsidTr="007D363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Сведения о факторах, угрожающих жизни и здоровью заявителя:</w:t>
            </w:r>
          </w:p>
        </w:tc>
        <w:tc>
          <w:tcPr>
            <w:tcW w:w="4712" w:type="dxa"/>
            <w:gridSpan w:val="13"/>
            <w:vAlign w:val="center"/>
          </w:tcPr>
          <w:p w:rsidR="002C02E3" w:rsidRPr="00405306" w:rsidRDefault="002C02E3" w:rsidP="007D3630">
            <w:pPr>
              <w:rPr>
                <w:color w:val="000000"/>
                <w:szCs w:val="24"/>
              </w:rPr>
            </w:pPr>
          </w:p>
        </w:tc>
      </w:tr>
      <w:tr w:rsidR="002C02E3" w:rsidRPr="00405306" w:rsidTr="007D3630">
        <w:trPr>
          <w:gridAfter w:val="2"/>
          <w:wAfter w:w="193" w:type="dxa"/>
        </w:trPr>
        <w:tc>
          <w:tcPr>
            <w:tcW w:w="1669" w:type="dxa"/>
            <w:gridSpan w:val="3"/>
          </w:tcPr>
          <w:p w:rsidR="002C02E3" w:rsidRPr="00405306" w:rsidRDefault="002C02E3" w:rsidP="007D3630">
            <w:pPr>
              <w:rPr>
                <w:color w:val="000000"/>
                <w:szCs w:val="24"/>
              </w:rPr>
            </w:pPr>
          </w:p>
        </w:tc>
        <w:tc>
          <w:tcPr>
            <w:tcW w:w="867" w:type="dxa"/>
            <w:gridSpan w:val="2"/>
          </w:tcPr>
          <w:p w:rsidR="002C02E3" w:rsidRPr="00405306" w:rsidRDefault="002C02E3" w:rsidP="007D3630">
            <w:pPr>
              <w:rPr>
                <w:color w:val="000000"/>
                <w:szCs w:val="24"/>
              </w:rPr>
            </w:pPr>
          </w:p>
        </w:tc>
        <w:tc>
          <w:tcPr>
            <w:tcW w:w="877" w:type="dxa"/>
            <w:gridSpan w:val="3"/>
          </w:tcPr>
          <w:p w:rsidR="002C02E3" w:rsidRPr="00405306" w:rsidRDefault="002C02E3" w:rsidP="007D3630">
            <w:pPr>
              <w:rPr>
                <w:color w:val="000000"/>
                <w:szCs w:val="24"/>
              </w:rPr>
            </w:pPr>
          </w:p>
        </w:tc>
        <w:tc>
          <w:tcPr>
            <w:tcW w:w="843" w:type="dxa"/>
          </w:tcPr>
          <w:p w:rsidR="002C02E3" w:rsidRPr="00405306" w:rsidRDefault="002C02E3" w:rsidP="007D3630">
            <w:pPr>
              <w:rPr>
                <w:color w:val="000000"/>
                <w:szCs w:val="24"/>
              </w:rPr>
            </w:pPr>
          </w:p>
        </w:tc>
        <w:tc>
          <w:tcPr>
            <w:tcW w:w="931" w:type="dxa"/>
            <w:gridSpan w:val="3"/>
          </w:tcPr>
          <w:p w:rsidR="002C02E3" w:rsidRPr="00405306" w:rsidRDefault="002C02E3" w:rsidP="007D3630">
            <w:pPr>
              <w:rPr>
                <w:color w:val="000000"/>
                <w:szCs w:val="24"/>
              </w:rPr>
            </w:pPr>
          </w:p>
        </w:tc>
        <w:tc>
          <w:tcPr>
            <w:tcW w:w="592" w:type="dxa"/>
            <w:gridSpan w:val="2"/>
          </w:tcPr>
          <w:p w:rsidR="002C02E3" w:rsidRPr="00405306" w:rsidRDefault="002C02E3" w:rsidP="007D3630">
            <w:pPr>
              <w:rPr>
                <w:color w:val="000000"/>
                <w:szCs w:val="24"/>
              </w:rPr>
            </w:pPr>
          </w:p>
        </w:tc>
        <w:tc>
          <w:tcPr>
            <w:tcW w:w="1092" w:type="dxa"/>
            <w:gridSpan w:val="2"/>
          </w:tcPr>
          <w:p w:rsidR="002C02E3" w:rsidRPr="00405306" w:rsidRDefault="002C02E3" w:rsidP="007D3630">
            <w:pPr>
              <w:rPr>
                <w:color w:val="000000"/>
                <w:szCs w:val="24"/>
              </w:rPr>
            </w:pPr>
          </w:p>
        </w:tc>
        <w:tc>
          <w:tcPr>
            <w:tcW w:w="842" w:type="dxa"/>
            <w:gridSpan w:val="2"/>
          </w:tcPr>
          <w:p w:rsidR="002C02E3" w:rsidRPr="00405306" w:rsidRDefault="002C02E3" w:rsidP="007D3630">
            <w:pPr>
              <w:rPr>
                <w:color w:val="000000"/>
                <w:szCs w:val="24"/>
              </w:rPr>
            </w:pPr>
          </w:p>
        </w:tc>
        <w:tc>
          <w:tcPr>
            <w:tcW w:w="842" w:type="dxa"/>
            <w:gridSpan w:val="3"/>
          </w:tcPr>
          <w:p w:rsidR="002C02E3" w:rsidRPr="00405306" w:rsidRDefault="002C02E3" w:rsidP="007D3630">
            <w:pPr>
              <w:rPr>
                <w:color w:val="000000"/>
                <w:szCs w:val="24"/>
              </w:rPr>
            </w:pPr>
          </w:p>
        </w:tc>
        <w:tc>
          <w:tcPr>
            <w:tcW w:w="768" w:type="dxa"/>
          </w:tcPr>
          <w:p w:rsidR="002C02E3" w:rsidRPr="00405306" w:rsidRDefault="002C02E3" w:rsidP="007D3630">
            <w:pPr>
              <w:rPr>
                <w:color w:val="000000"/>
                <w:szCs w:val="24"/>
              </w:rPr>
            </w:pPr>
          </w:p>
        </w:tc>
      </w:tr>
      <w:tr w:rsidR="002C02E3" w:rsidRPr="00405306" w:rsidTr="007D3630">
        <w:trPr>
          <w:gridAfter w:val="2"/>
          <w:wAfter w:w="193" w:type="dxa"/>
        </w:trPr>
        <w:tc>
          <w:tcPr>
            <w:tcW w:w="3413" w:type="dxa"/>
            <w:gridSpan w:val="8"/>
          </w:tcPr>
          <w:p w:rsidR="002C02E3" w:rsidRPr="00405306" w:rsidRDefault="002C02E3" w:rsidP="007D3630">
            <w:pPr>
              <w:contextualSpacing/>
              <w:rPr>
                <w:bCs/>
                <w:color w:val="000000"/>
                <w:szCs w:val="24"/>
              </w:rPr>
            </w:pPr>
            <w:r w:rsidRPr="00405306">
              <w:rPr>
                <w:bCs/>
                <w:color w:val="000000"/>
                <w:szCs w:val="24"/>
              </w:rPr>
              <w:t>3.</w:t>
            </w:r>
            <w:r>
              <w:rPr>
                <w:bCs/>
                <w:color w:val="000000"/>
                <w:szCs w:val="24"/>
              </w:rPr>
              <w:t xml:space="preserve"> </w:t>
            </w:r>
            <w:r w:rsidRPr="00405306">
              <w:rPr>
                <w:bCs/>
                <w:color w:val="000000"/>
                <w:szCs w:val="24"/>
              </w:rPr>
              <w:t>Возможности к самообслуживанию:</w:t>
            </w:r>
          </w:p>
        </w:tc>
        <w:tc>
          <w:tcPr>
            <w:tcW w:w="843" w:type="dxa"/>
          </w:tcPr>
          <w:p w:rsidR="002C02E3" w:rsidRPr="00405306" w:rsidRDefault="002C02E3" w:rsidP="007D3630">
            <w:pPr>
              <w:contextualSpacing/>
              <w:rPr>
                <w:color w:val="000000"/>
                <w:szCs w:val="24"/>
              </w:rPr>
            </w:pPr>
          </w:p>
        </w:tc>
        <w:tc>
          <w:tcPr>
            <w:tcW w:w="931" w:type="dxa"/>
            <w:gridSpan w:val="3"/>
          </w:tcPr>
          <w:p w:rsidR="002C02E3" w:rsidRPr="00405306" w:rsidRDefault="002C02E3" w:rsidP="007D3630">
            <w:pPr>
              <w:contextualSpacing/>
              <w:rPr>
                <w:color w:val="000000"/>
                <w:szCs w:val="24"/>
              </w:rPr>
            </w:pPr>
          </w:p>
        </w:tc>
        <w:tc>
          <w:tcPr>
            <w:tcW w:w="592" w:type="dxa"/>
            <w:gridSpan w:val="2"/>
          </w:tcPr>
          <w:p w:rsidR="002C02E3" w:rsidRPr="00405306" w:rsidRDefault="002C02E3" w:rsidP="007D3630">
            <w:pPr>
              <w:contextualSpacing/>
              <w:rPr>
                <w:color w:val="000000"/>
                <w:szCs w:val="24"/>
              </w:rPr>
            </w:pPr>
          </w:p>
        </w:tc>
        <w:tc>
          <w:tcPr>
            <w:tcW w:w="1092" w:type="dxa"/>
            <w:gridSpan w:val="2"/>
          </w:tcPr>
          <w:p w:rsidR="002C02E3" w:rsidRPr="00405306" w:rsidRDefault="002C02E3" w:rsidP="007D3630">
            <w:pPr>
              <w:contextualSpacing/>
              <w:rPr>
                <w:color w:val="000000"/>
                <w:szCs w:val="24"/>
              </w:rPr>
            </w:pPr>
          </w:p>
        </w:tc>
        <w:tc>
          <w:tcPr>
            <w:tcW w:w="842" w:type="dxa"/>
            <w:gridSpan w:val="2"/>
          </w:tcPr>
          <w:p w:rsidR="002C02E3" w:rsidRPr="00405306" w:rsidRDefault="002C02E3" w:rsidP="007D3630">
            <w:pPr>
              <w:contextualSpacing/>
              <w:rPr>
                <w:color w:val="000000"/>
                <w:szCs w:val="24"/>
              </w:rPr>
            </w:pPr>
          </w:p>
        </w:tc>
        <w:tc>
          <w:tcPr>
            <w:tcW w:w="842" w:type="dxa"/>
            <w:gridSpan w:val="3"/>
          </w:tcPr>
          <w:p w:rsidR="002C02E3" w:rsidRPr="00405306" w:rsidRDefault="002C02E3" w:rsidP="007D3630">
            <w:pPr>
              <w:contextualSpacing/>
              <w:rPr>
                <w:color w:val="000000"/>
                <w:szCs w:val="24"/>
              </w:rPr>
            </w:pPr>
          </w:p>
        </w:tc>
        <w:tc>
          <w:tcPr>
            <w:tcW w:w="768" w:type="dxa"/>
          </w:tcPr>
          <w:p w:rsidR="002C02E3" w:rsidRPr="00405306" w:rsidRDefault="002C02E3" w:rsidP="007D3630">
            <w:pPr>
              <w:contextualSpacing/>
              <w:rPr>
                <w:color w:val="000000"/>
                <w:szCs w:val="24"/>
              </w:rPr>
            </w:pPr>
          </w:p>
        </w:tc>
      </w:tr>
      <w:tr w:rsidR="002C02E3" w:rsidRPr="00405306" w:rsidTr="007D3630">
        <w:trPr>
          <w:gridAfter w:val="2"/>
          <w:wAfter w:w="193" w:type="dxa"/>
        </w:trPr>
        <w:tc>
          <w:tcPr>
            <w:tcW w:w="3413" w:type="dxa"/>
            <w:gridSpan w:val="8"/>
          </w:tcPr>
          <w:p w:rsidR="002C02E3" w:rsidRPr="00405306" w:rsidRDefault="002C02E3" w:rsidP="007D3630">
            <w:pPr>
              <w:contextualSpacing/>
              <w:rPr>
                <w:color w:val="000000"/>
                <w:szCs w:val="24"/>
              </w:rPr>
            </w:pPr>
            <w:r w:rsidRPr="00405306">
              <w:rPr>
                <w:color w:val="000000"/>
                <w:szCs w:val="24"/>
              </w:rPr>
              <w:t>- осуществление личной гигиены;</w:t>
            </w:r>
          </w:p>
        </w:tc>
        <w:tc>
          <w:tcPr>
            <w:tcW w:w="5910" w:type="dxa"/>
            <w:gridSpan w:val="14"/>
          </w:tcPr>
          <w:p w:rsidR="002C02E3" w:rsidRPr="00405306" w:rsidRDefault="002C02E3" w:rsidP="007D3630">
            <w:pPr>
              <w:contextualSpacing/>
              <w:jc w:val="both"/>
              <w:rPr>
                <w:color w:val="000000"/>
                <w:sz w:val="20"/>
              </w:rPr>
            </w:pPr>
            <w:r w:rsidRPr="00405306">
              <w:rPr>
                <w:color w:val="000000"/>
                <w:sz w:val="20"/>
              </w:rPr>
              <w:t>_________________________</w:t>
            </w:r>
            <w:r>
              <w:rPr>
                <w:color w:val="000000"/>
                <w:sz w:val="20"/>
              </w:rPr>
              <w:t>_______________________________</w:t>
            </w:r>
          </w:p>
          <w:p w:rsidR="002C02E3" w:rsidRPr="00405306" w:rsidRDefault="002C02E3" w:rsidP="007D3630">
            <w:pPr>
              <w:contextualSpacing/>
              <w:jc w:val="both"/>
              <w:rPr>
                <w:color w:val="000000"/>
                <w:sz w:val="20"/>
              </w:rPr>
            </w:pPr>
            <w:r w:rsidRPr="00405306">
              <w:rPr>
                <w:color w:val="000000"/>
                <w:sz w:val="20"/>
              </w:rPr>
              <w:t>(самостоятельно, частично с посторонней помощью, только с посторонней помощью)</w:t>
            </w:r>
          </w:p>
        </w:tc>
      </w:tr>
      <w:tr w:rsidR="002C02E3" w:rsidRPr="00405306" w:rsidTr="007D3630">
        <w:trPr>
          <w:gridAfter w:val="2"/>
          <w:wAfter w:w="193" w:type="dxa"/>
        </w:trPr>
        <w:tc>
          <w:tcPr>
            <w:tcW w:w="3413" w:type="dxa"/>
            <w:gridSpan w:val="8"/>
          </w:tcPr>
          <w:p w:rsidR="002C02E3" w:rsidRPr="00405306" w:rsidRDefault="002C02E3" w:rsidP="007D3630">
            <w:pPr>
              <w:contextualSpacing/>
              <w:rPr>
                <w:color w:val="000000"/>
                <w:szCs w:val="24"/>
              </w:rPr>
            </w:pPr>
            <w:r w:rsidRPr="00405306">
              <w:rPr>
                <w:color w:val="000000"/>
                <w:szCs w:val="24"/>
              </w:rPr>
              <w:t>- пользование предметами быта;</w:t>
            </w:r>
          </w:p>
        </w:tc>
        <w:tc>
          <w:tcPr>
            <w:tcW w:w="5910" w:type="dxa"/>
            <w:gridSpan w:val="14"/>
          </w:tcPr>
          <w:p w:rsidR="002C02E3" w:rsidRPr="00405306" w:rsidRDefault="002C02E3" w:rsidP="007D3630">
            <w:pPr>
              <w:contextualSpacing/>
              <w:jc w:val="both"/>
              <w:rPr>
                <w:color w:val="000000"/>
                <w:sz w:val="20"/>
              </w:rPr>
            </w:pPr>
            <w:r w:rsidRPr="00405306">
              <w:rPr>
                <w:color w:val="000000"/>
                <w:sz w:val="20"/>
              </w:rPr>
              <w:t>_________________________________________________</w:t>
            </w:r>
            <w:r>
              <w:rPr>
                <w:color w:val="000000"/>
                <w:sz w:val="20"/>
              </w:rPr>
              <w:t>_______</w:t>
            </w:r>
          </w:p>
          <w:p w:rsidR="002C02E3" w:rsidRPr="00405306" w:rsidRDefault="002C02E3" w:rsidP="007D3630">
            <w:pPr>
              <w:contextualSpacing/>
              <w:jc w:val="both"/>
              <w:rPr>
                <w:color w:val="000000"/>
                <w:szCs w:val="24"/>
              </w:rPr>
            </w:pPr>
            <w:r w:rsidRPr="00405306">
              <w:rPr>
                <w:color w:val="000000"/>
                <w:sz w:val="20"/>
              </w:rPr>
              <w:t>(самостоятельно, частично с посторонней помощью, только с посторонней помощью)</w:t>
            </w:r>
          </w:p>
        </w:tc>
      </w:tr>
      <w:tr w:rsidR="002C02E3" w:rsidRPr="00405306" w:rsidTr="007D3630">
        <w:trPr>
          <w:gridAfter w:val="2"/>
          <w:wAfter w:w="193" w:type="dxa"/>
        </w:trPr>
        <w:tc>
          <w:tcPr>
            <w:tcW w:w="3413" w:type="dxa"/>
            <w:gridSpan w:val="8"/>
          </w:tcPr>
          <w:p w:rsidR="002C02E3" w:rsidRPr="00405306" w:rsidRDefault="002C02E3" w:rsidP="007D3630">
            <w:pPr>
              <w:contextualSpacing/>
              <w:rPr>
                <w:color w:val="000000"/>
                <w:szCs w:val="24"/>
              </w:rPr>
            </w:pPr>
            <w:r w:rsidRPr="00405306">
              <w:rPr>
                <w:color w:val="000000"/>
                <w:szCs w:val="24"/>
              </w:rPr>
              <w:t>- состояние здоровья  (передвижение)</w:t>
            </w:r>
          </w:p>
        </w:tc>
        <w:tc>
          <w:tcPr>
            <w:tcW w:w="5910" w:type="dxa"/>
            <w:gridSpan w:val="14"/>
          </w:tcPr>
          <w:p w:rsidR="002C02E3" w:rsidRPr="00405306" w:rsidRDefault="002C02E3" w:rsidP="007D3630">
            <w:pPr>
              <w:contextualSpacing/>
              <w:jc w:val="both"/>
              <w:rPr>
                <w:color w:val="000000"/>
                <w:sz w:val="20"/>
              </w:rPr>
            </w:pPr>
            <w:r w:rsidRPr="00405306">
              <w:rPr>
                <w:color w:val="000000"/>
                <w:sz w:val="20"/>
              </w:rPr>
              <w:t>_________________________</w:t>
            </w:r>
            <w:r>
              <w:rPr>
                <w:color w:val="000000"/>
                <w:sz w:val="20"/>
              </w:rPr>
              <w:t>_______________________________</w:t>
            </w:r>
          </w:p>
          <w:p w:rsidR="002C02E3" w:rsidRPr="00405306" w:rsidRDefault="002C02E3" w:rsidP="007D3630">
            <w:pPr>
              <w:contextualSpacing/>
              <w:jc w:val="both"/>
              <w:rPr>
                <w:color w:val="000000"/>
                <w:sz w:val="20"/>
              </w:rPr>
            </w:pPr>
            <w:r w:rsidRPr="00405306">
              <w:rPr>
                <w:color w:val="000000"/>
                <w:sz w:val="20"/>
              </w:rPr>
              <w:t xml:space="preserve">(в пределах кровати, комнаты, квартиры, возможность подниматься по лестнице, использование технических </w:t>
            </w:r>
            <w:r w:rsidRPr="00405306">
              <w:rPr>
                <w:color w:val="000000"/>
                <w:sz w:val="20"/>
              </w:rPr>
              <w:lastRenderedPageBreak/>
              <w:t xml:space="preserve">вспомогательных средств) </w:t>
            </w:r>
          </w:p>
        </w:tc>
      </w:tr>
    </w:tbl>
    <w:p w:rsidR="002C02E3" w:rsidRDefault="002C02E3" w:rsidP="002C02E3">
      <w:pPr>
        <w:contextualSpacing/>
        <w:rPr>
          <w:color w:val="000000"/>
          <w:szCs w:val="24"/>
        </w:rPr>
      </w:pPr>
    </w:p>
    <w:p w:rsidR="002C02E3" w:rsidRDefault="002C02E3" w:rsidP="002C02E3">
      <w:pPr>
        <w:contextualSpacing/>
        <w:jc w:val="both"/>
        <w:rPr>
          <w:color w:val="000000"/>
          <w:szCs w:val="24"/>
        </w:rPr>
      </w:pPr>
      <w:r w:rsidRPr="00405306">
        <w:rPr>
          <w:bCs/>
          <w:color w:val="000000"/>
          <w:szCs w:val="24"/>
        </w:rPr>
        <w:t>4. Описание трудной жизненной ситуации (в т.ч. обстоятельства, которые ухудшают или могут ухудшить условия его жизнедеятельности):</w:t>
      </w:r>
    </w:p>
    <w:p w:rsidR="002C02E3" w:rsidRDefault="002C02E3" w:rsidP="002C02E3">
      <w:pPr>
        <w:contextualSpacing/>
        <w:rPr>
          <w:color w:val="000000"/>
          <w:szCs w:val="24"/>
        </w:rPr>
      </w:pPr>
      <w:r>
        <w:rPr>
          <w:color w:val="00000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02E3" w:rsidRDefault="002C02E3" w:rsidP="002C02E3">
      <w:pPr>
        <w:contextualSpacing/>
        <w:jc w:val="both"/>
        <w:rPr>
          <w:bCs/>
          <w:color w:val="000000"/>
          <w:szCs w:val="24"/>
        </w:rPr>
      </w:pPr>
      <w:r>
        <w:rPr>
          <w:bCs/>
          <w:color w:val="000000"/>
          <w:szCs w:val="24"/>
        </w:rPr>
        <w:t>__________________________________________________________________________________________________________________________________________________________</w:t>
      </w:r>
    </w:p>
    <w:p w:rsidR="002C02E3" w:rsidRDefault="002C02E3" w:rsidP="002C02E3">
      <w:pPr>
        <w:contextualSpacing/>
        <w:jc w:val="both"/>
        <w:rPr>
          <w:color w:val="000000"/>
          <w:szCs w:val="24"/>
        </w:rPr>
      </w:pPr>
      <w:r w:rsidRPr="00405306">
        <w:rPr>
          <w:bCs/>
          <w:color w:val="000000"/>
          <w:szCs w:val="24"/>
        </w:rPr>
        <w:t>5. Нуждаемость в сопровождении гражданина при передвижении по территории организации социального обслуживания, при пользовании услугами</w:t>
      </w:r>
      <w:r>
        <w:rPr>
          <w:bCs/>
          <w:color w:val="000000"/>
          <w:szCs w:val="24"/>
        </w:rPr>
        <w:t>,</w:t>
      </w:r>
      <w:r w:rsidRPr="00405306">
        <w:rPr>
          <w:bCs/>
          <w:color w:val="000000"/>
          <w:szCs w:val="24"/>
        </w:rPr>
        <w:t xml:space="preserve"> предоставляемыми такой организацией (при предоставлении социальных услуг в полустационарной и стационарной формах)</w:t>
      </w:r>
    </w:p>
    <w:p w:rsidR="002C02E3" w:rsidRDefault="002C02E3" w:rsidP="002C02E3">
      <w:pPr>
        <w:contextualSpacing/>
        <w:rPr>
          <w:color w:val="000000"/>
          <w:szCs w:val="24"/>
        </w:rPr>
      </w:pPr>
      <w:r>
        <w:rPr>
          <w:color w:val="00000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02E3" w:rsidRDefault="002C02E3" w:rsidP="002C02E3">
      <w:pPr>
        <w:contextualSpacing/>
        <w:jc w:val="both"/>
        <w:rPr>
          <w:bCs/>
          <w:color w:val="000000"/>
          <w:szCs w:val="24"/>
        </w:rPr>
      </w:pPr>
      <w:r w:rsidRPr="00405306">
        <w:rPr>
          <w:bCs/>
          <w:color w:val="000000"/>
          <w:szCs w:val="24"/>
        </w:rPr>
        <w:t>6. Проведенная работа по выходу из трудной жизненной ситуации:</w:t>
      </w:r>
    </w:p>
    <w:p w:rsidR="002C02E3" w:rsidRDefault="002C02E3" w:rsidP="002C02E3">
      <w:pPr>
        <w:contextualSpacing/>
        <w:rPr>
          <w:color w:val="000000"/>
          <w:szCs w:val="24"/>
        </w:rPr>
      </w:pPr>
      <w:r>
        <w:rPr>
          <w:bCs/>
          <w:color w:val="000000"/>
          <w:szCs w:val="24"/>
        </w:rPr>
        <w:t>_______________________________________________________________________________________________________________________________________________________________________________________________________________________________________</w:t>
      </w:r>
    </w:p>
    <w:p w:rsidR="002C02E3" w:rsidRDefault="002C02E3" w:rsidP="002C02E3">
      <w:pPr>
        <w:contextualSpacing/>
        <w:jc w:val="both"/>
        <w:rPr>
          <w:bCs/>
          <w:color w:val="000000"/>
          <w:szCs w:val="24"/>
        </w:rPr>
      </w:pPr>
      <w:r w:rsidRPr="00405306">
        <w:rPr>
          <w:bCs/>
          <w:color w:val="000000"/>
          <w:szCs w:val="24"/>
        </w:rPr>
        <w:t>7. Проведенная работа органами опеки и попечительства по поиску опекуна или попечителя для гражданина, признанн</w:t>
      </w:r>
      <w:r>
        <w:rPr>
          <w:bCs/>
          <w:color w:val="000000"/>
          <w:szCs w:val="24"/>
        </w:rPr>
        <w:t>ого</w:t>
      </w:r>
      <w:r w:rsidRPr="00405306">
        <w:rPr>
          <w:bCs/>
          <w:color w:val="000000"/>
          <w:szCs w:val="24"/>
        </w:rPr>
        <w:t xml:space="preserve"> в установленном законом порядке недееспособным:</w:t>
      </w:r>
    </w:p>
    <w:p w:rsidR="002C02E3" w:rsidRDefault="002C02E3" w:rsidP="002C02E3">
      <w:pPr>
        <w:contextualSpacing/>
        <w:rPr>
          <w:bCs/>
          <w:color w:val="000000"/>
          <w:szCs w:val="24"/>
        </w:rPr>
      </w:pPr>
      <w:r>
        <w:rPr>
          <w:bCs/>
          <w:color w:val="000000"/>
          <w:szCs w:val="24"/>
        </w:rPr>
        <w:t>_______________________________________________________________________________________________________________________________________________________________________________________________________________________________________</w:t>
      </w:r>
    </w:p>
    <w:p w:rsidR="002C02E3" w:rsidRPr="00405306" w:rsidRDefault="002C02E3" w:rsidP="002C02E3">
      <w:pPr>
        <w:contextualSpacing/>
        <w:jc w:val="both"/>
        <w:rPr>
          <w:bCs/>
          <w:color w:val="000000"/>
          <w:szCs w:val="24"/>
        </w:rPr>
      </w:pPr>
      <w:r w:rsidRPr="00405306">
        <w:rPr>
          <w:bCs/>
          <w:color w:val="000000"/>
          <w:szCs w:val="24"/>
        </w:rPr>
        <w:t>8. Заключение по результатам обследования, в том числе с указанием формы социального обслуживания:</w:t>
      </w:r>
    </w:p>
    <w:p w:rsidR="002C02E3" w:rsidRDefault="002C02E3" w:rsidP="002C02E3">
      <w:pPr>
        <w:contextualSpacing/>
        <w:rPr>
          <w:color w:val="000000"/>
          <w:szCs w:val="24"/>
        </w:rPr>
      </w:pPr>
      <w:r>
        <w:rPr>
          <w:color w:val="00000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02E3" w:rsidRPr="00902CFB" w:rsidRDefault="002C02E3" w:rsidP="002C02E3">
      <w:pPr>
        <w:rPr>
          <w:b/>
          <w:bCs/>
          <w:color w:val="000000"/>
          <w:szCs w:val="24"/>
        </w:rPr>
      </w:pPr>
    </w:p>
    <w:p w:rsidR="002C02E3" w:rsidRPr="0024767B" w:rsidRDefault="002C02E3" w:rsidP="002C02E3">
      <w:pPr>
        <w:contextualSpacing/>
        <w:rPr>
          <w:bCs/>
          <w:color w:val="000000"/>
          <w:szCs w:val="24"/>
        </w:rPr>
      </w:pPr>
      <w:r w:rsidRPr="0024767B">
        <w:rPr>
          <w:bCs/>
          <w:color w:val="000000"/>
          <w:szCs w:val="24"/>
        </w:rPr>
        <w:t xml:space="preserve">ФИО, должность, подпись членов комиссии: </w:t>
      </w:r>
    </w:p>
    <w:tbl>
      <w:tblPr>
        <w:tblW w:w="0" w:type="auto"/>
        <w:tblLook w:val="00A0" w:firstRow="1" w:lastRow="0" w:firstColumn="1" w:lastColumn="0" w:noHBand="0" w:noVBand="0"/>
      </w:tblPr>
      <w:tblGrid>
        <w:gridCol w:w="3296"/>
        <w:gridCol w:w="2699"/>
        <w:gridCol w:w="3576"/>
      </w:tblGrid>
      <w:tr w:rsidR="002C02E3" w:rsidRPr="0024767B" w:rsidTr="007D3630">
        <w:trPr>
          <w:trHeight w:val="609"/>
        </w:trPr>
        <w:tc>
          <w:tcPr>
            <w:tcW w:w="3296" w:type="dxa"/>
          </w:tcPr>
          <w:p w:rsidR="002C02E3" w:rsidRPr="00ED5A26" w:rsidRDefault="002C02E3" w:rsidP="007D3630">
            <w:pPr>
              <w:contextualSpacing/>
              <w:jc w:val="center"/>
              <w:rPr>
                <w:bCs/>
                <w:color w:val="000000"/>
                <w:sz w:val="56"/>
                <w:szCs w:val="56"/>
              </w:rPr>
            </w:pPr>
            <w:r w:rsidRPr="00ED5A26">
              <w:rPr>
                <w:bCs/>
                <w:color w:val="000000"/>
                <w:sz w:val="56"/>
                <w:szCs w:val="56"/>
              </w:rPr>
              <w:t>___________</w:t>
            </w:r>
          </w:p>
        </w:tc>
        <w:tc>
          <w:tcPr>
            <w:tcW w:w="2699" w:type="dxa"/>
          </w:tcPr>
          <w:p w:rsidR="002C02E3" w:rsidRPr="00ED5A26" w:rsidRDefault="002C02E3" w:rsidP="007D3630">
            <w:pPr>
              <w:contextualSpacing/>
              <w:jc w:val="center"/>
              <w:rPr>
                <w:bCs/>
                <w:color w:val="000000"/>
                <w:sz w:val="56"/>
                <w:szCs w:val="56"/>
              </w:rPr>
            </w:pPr>
            <w:r w:rsidRPr="00ED5A26">
              <w:rPr>
                <w:bCs/>
                <w:color w:val="000000"/>
                <w:sz w:val="56"/>
                <w:szCs w:val="56"/>
              </w:rPr>
              <w:t>_______</w:t>
            </w:r>
          </w:p>
        </w:tc>
        <w:tc>
          <w:tcPr>
            <w:tcW w:w="3576" w:type="dxa"/>
          </w:tcPr>
          <w:p w:rsidR="002C02E3" w:rsidRPr="00ED5A26" w:rsidRDefault="002C02E3" w:rsidP="007D3630">
            <w:pPr>
              <w:contextualSpacing/>
              <w:jc w:val="center"/>
              <w:rPr>
                <w:bCs/>
                <w:color w:val="000000"/>
                <w:sz w:val="56"/>
                <w:szCs w:val="56"/>
              </w:rPr>
            </w:pPr>
            <w:r w:rsidRPr="00ED5A26">
              <w:rPr>
                <w:bCs/>
                <w:color w:val="000000"/>
                <w:sz w:val="56"/>
                <w:szCs w:val="56"/>
              </w:rPr>
              <w:t>____________</w:t>
            </w:r>
          </w:p>
        </w:tc>
      </w:tr>
      <w:tr w:rsidR="002C02E3" w:rsidRPr="0024767B" w:rsidTr="007D3630">
        <w:tc>
          <w:tcPr>
            <w:tcW w:w="3296" w:type="dxa"/>
          </w:tcPr>
          <w:p w:rsidR="002C02E3" w:rsidRPr="00ED5A26" w:rsidRDefault="002C02E3" w:rsidP="007D3630">
            <w:pPr>
              <w:contextualSpacing/>
              <w:jc w:val="center"/>
              <w:rPr>
                <w:bCs/>
                <w:color w:val="000000"/>
                <w:szCs w:val="24"/>
              </w:rPr>
            </w:pPr>
            <w:r w:rsidRPr="00ED5A26">
              <w:rPr>
                <w:bCs/>
                <w:color w:val="000000"/>
                <w:szCs w:val="24"/>
              </w:rPr>
              <w:t>(должность)</w:t>
            </w:r>
          </w:p>
        </w:tc>
        <w:tc>
          <w:tcPr>
            <w:tcW w:w="2699" w:type="dxa"/>
          </w:tcPr>
          <w:p w:rsidR="002C02E3" w:rsidRPr="00ED5A26" w:rsidRDefault="002C02E3" w:rsidP="007D3630">
            <w:pPr>
              <w:contextualSpacing/>
              <w:jc w:val="center"/>
              <w:rPr>
                <w:bCs/>
                <w:color w:val="000000"/>
                <w:szCs w:val="24"/>
              </w:rPr>
            </w:pPr>
            <w:r w:rsidRPr="00ED5A26">
              <w:rPr>
                <w:bCs/>
                <w:color w:val="000000"/>
                <w:szCs w:val="24"/>
              </w:rPr>
              <w:t>(подпись)</w:t>
            </w:r>
          </w:p>
        </w:tc>
        <w:tc>
          <w:tcPr>
            <w:tcW w:w="3576" w:type="dxa"/>
          </w:tcPr>
          <w:p w:rsidR="002C02E3" w:rsidRPr="00ED5A26" w:rsidRDefault="002C02E3" w:rsidP="007D3630">
            <w:pPr>
              <w:contextualSpacing/>
              <w:jc w:val="center"/>
              <w:rPr>
                <w:bCs/>
                <w:color w:val="000000"/>
                <w:szCs w:val="24"/>
              </w:rPr>
            </w:pPr>
            <w:r w:rsidRPr="00ED5A26">
              <w:rPr>
                <w:bCs/>
                <w:color w:val="000000"/>
                <w:szCs w:val="24"/>
              </w:rPr>
              <w:t>(ФИО)</w:t>
            </w:r>
          </w:p>
        </w:tc>
      </w:tr>
      <w:tr w:rsidR="002C02E3" w:rsidRPr="0024767B" w:rsidTr="007D3630">
        <w:trPr>
          <w:trHeight w:val="609"/>
        </w:trPr>
        <w:tc>
          <w:tcPr>
            <w:tcW w:w="3296" w:type="dxa"/>
          </w:tcPr>
          <w:p w:rsidR="002C02E3" w:rsidRPr="00ED5A26" w:rsidRDefault="002C02E3" w:rsidP="007D3630">
            <w:pPr>
              <w:contextualSpacing/>
              <w:jc w:val="center"/>
              <w:rPr>
                <w:bCs/>
                <w:color w:val="000000"/>
                <w:sz w:val="56"/>
                <w:szCs w:val="56"/>
              </w:rPr>
            </w:pPr>
          </w:p>
          <w:p w:rsidR="002C02E3" w:rsidRPr="00ED5A26" w:rsidRDefault="00B71D55" w:rsidP="007D3630">
            <w:pPr>
              <w:contextualSpacing/>
              <w:jc w:val="center"/>
              <w:rPr>
                <w:bCs/>
                <w:color w:val="000000"/>
                <w:sz w:val="56"/>
                <w:szCs w:val="56"/>
              </w:rPr>
            </w:pPr>
            <w:r>
              <w:rPr>
                <w:bCs/>
                <w:color w:val="000000"/>
                <w:sz w:val="56"/>
                <w:szCs w:val="56"/>
              </w:rPr>
              <w:t>_______</w:t>
            </w:r>
            <w:r w:rsidR="002C02E3" w:rsidRPr="00ED5A26">
              <w:rPr>
                <w:bCs/>
                <w:color w:val="000000"/>
                <w:sz w:val="56"/>
                <w:szCs w:val="56"/>
              </w:rPr>
              <w:t>___</w:t>
            </w:r>
          </w:p>
        </w:tc>
        <w:tc>
          <w:tcPr>
            <w:tcW w:w="2699" w:type="dxa"/>
          </w:tcPr>
          <w:p w:rsidR="002C02E3" w:rsidRPr="00ED5A26" w:rsidRDefault="002C02E3" w:rsidP="007D3630">
            <w:pPr>
              <w:contextualSpacing/>
              <w:jc w:val="center"/>
              <w:rPr>
                <w:bCs/>
                <w:color w:val="000000"/>
                <w:sz w:val="56"/>
                <w:szCs w:val="56"/>
              </w:rPr>
            </w:pPr>
          </w:p>
          <w:p w:rsidR="002C02E3" w:rsidRPr="00ED5A26" w:rsidRDefault="002C02E3" w:rsidP="007D3630">
            <w:pPr>
              <w:contextualSpacing/>
              <w:jc w:val="center"/>
              <w:rPr>
                <w:bCs/>
                <w:color w:val="000000"/>
                <w:sz w:val="56"/>
                <w:szCs w:val="56"/>
              </w:rPr>
            </w:pPr>
            <w:r w:rsidRPr="00ED5A26">
              <w:rPr>
                <w:bCs/>
                <w:color w:val="000000"/>
                <w:sz w:val="56"/>
                <w:szCs w:val="56"/>
              </w:rPr>
              <w:t>_______</w:t>
            </w:r>
          </w:p>
        </w:tc>
        <w:tc>
          <w:tcPr>
            <w:tcW w:w="3576" w:type="dxa"/>
          </w:tcPr>
          <w:p w:rsidR="002C02E3" w:rsidRPr="00ED5A26" w:rsidRDefault="002C02E3" w:rsidP="007D3630">
            <w:pPr>
              <w:contextualSpacing/>
              <w:jc w:val="center"/>
              <w:rPr>
                <w:bCs/>
                <w:color w:val="000000"/>
                <w:sz w:val="56"/>
                <w:szCs w:val="56"/>
              </w:rPr>
            </w:pPr>
          </w:p>
          <w:p w:rsidR="002C02E3" w:rsidRPr="00ED5A26" w:rsidRDefault="002C02E3" w:rsidP="007D3630">
            <w:pPr>
              <w:contextualSpacing/>
              <w:jc w:val="center"/>
              <w:rPr>
                <w:bCs/>
                <w:color w:val="000000"/>
                <w:sz w:val="56"/>
                <w:szCs w:val="56"/>
              </w:rPr>
            </w:pPr>
            <w:r w:rsidRPr="00ED5A26">
              <w:rPr>
                <w:bCs/>
                <w:color w:val="000000"/>
                <w:sz w:val="56"/>
                <w:szCs w:val="56"/>
              </w:rPr>
              <w:t>____________</w:t>
            </w:r>
          </w:p>
        </w:tc>
      </w:tr>
      <w:tr w:rsidR="002C02E3" w:rsidRPr="0024767B" w:rsidTr="007D3630">
        <w:tc>
          <w:tcPr>
            <w:tcW w:w="3296" w:type="dxa"/>
          </w:tcPr>
          <w:p w:rsidR="002C02E3" w:rsidRPr="00ED5A26" w:rsidRDefault="002C02E3" w:rsidP="007D3630">
            <w:pPr>
              <w:contextualSpacing/>
              <w:jc w:val="center"/>
              <w:rPr>
                <w:bCs/>
                <w:color w:val="000000"/>
                <w:szCs w:val="24"/>
              </w:rPr>
            </w:pPr>
            <w:r w:rsidRPr="00ED5A26">
              <w:rPr>
                <w:bCs/>
                <w:color w:val="000000"/>
                <w:szCs w:val="24"/>
              </w:rPr>
              <w:t>(должность)</w:t>
            </w:r>
          </w:p>
        </w:tc>
        <w:tc>
          <w:tcPr>
            <w:tcW w:w="2699" w:type="dxa"/>
          </w:tcPr>
          <w:p w:rsidR="002C02E3" w:rsidRPr="00ED5A26" w:rsidRDefault="002C02E3" w:rsidP="007D3630">
            <w:pPr>
              <w:contextualSpacing/>
              <w:jc w:val="center"/>
              <w:rPr>
                <w:bCs/>
                <w:color w:val="000000"/>
                <w:szCs w:val="24"/>
              </w:rPr>
            </w:pPr>
            <w:r w:rsidRPr="00ED5A26">
              <w:rPr>
                <w:bCs/>
                <w:color w:val="000000"/>
                <w:szCs w:val="24"/>
              </w:rPr>
              <w:t>(подпись)</w:t>
            </w:r>
          </w:p>
        </w:tc>
        <w:tc>
          <w:tcPr>
            <w:tcW w:w="3576" w:type="dxa"/>
          </w:tcPr>
          <w:p w:rsidR="002C02E3" w:rsidRPr="00ED5A26" w:rsidRDefault="002C02E3" w:rsidP="007D3630">
            <w:pPr>
              <w:contextualSpacing/>
              <w:jc w:val="center"/>
              <w:rPr>
                <w:bCs/>
                <w:color w:val="000000"/>
                <w:szCs w:val="24"/>
              </w:rPr>
            </w:pPr>
            <w:r w:rsidRPr="00ED5A26">
              <w:rPr>
                <w:bCs/>
                <w:color w:val="000000"/>
                <w:szCs w:val="24"/>
              </w:rPr>
              <w:t>(ФИО)</w:t>
            </w:r>
          </w:p>
        </w:tc>
      </w:tr>
      <w:tr w:rsidR="002C02E3" w:rsidRPr="0024767B" w:rsidTr="007D3630">
        <w:tc>
          <w:tcPr>
            <w:tcW w:w="3296" w:type="dxa"/>
          </w:tcPr>
          <w:p w:rsidR="002C02E3" w:rsidRPr="00ED5A26" w:rsidRDefault="002C02E3" w:rsidP="007D3630">
            <w:pPr>
              <w:contextualSpacing/>
              <w:jc w:val="center"/>
              <w:rPr>
                <w:bCs/>
                <w:color w:val="000000"/>
                <w:sz w:val="56"/>
                <w:szCs w:val="56"/>
              </w:rPr>
            </w:pPr>
            <w:r w:rsidRPr="00ED5A26">
              <w:rPr>
                <w:bCs/>
                <w:color w:val="000000"/>
                <w:sz w:val="56"/>
                <w:szCs w:val="56"/>
              </w:rPr>
              <w:t>___________</w:t>
            </w:r>
          </w:p>
        </w:tc>
        <w:tc>
          <w:tcPr>
            <w:tcW w:w="2699" w:type="dxa"/>
          </w:tcPr>
          <w:p w:rsidR="002C02E3" w:rsidRPr="00ED5A26" w:rsidRDefault="002C02E3" w:rsidP="007D3630">
            <w:pPr>
              <w:contextualSpacing/>
              <w:jc w:val="center"/>
              <w:rPr>
                <w:bCs/>
                <w:color w:val="000000"/>
                <w:sz w:val="56"/>
                <w:szCs w:val="56"/>
              </w:rPr>
            </w:pPr>
            <w:r w:rsidRPr="00ED5A26">
              <w:rPr>
                <w:bCs/>
                <w:color w:val="000000"/>
                <w:sz w:val="56"/>
                <w:szCs w:val="56"/>
              </w:rPr>
              <w:t>_______</w:t>
            </w:r>
          </w:p>
        </w:tc>
        <w:tc>
          <w:tcPr>
            <w:tcW w:w="3576" w:type="dxa"/>
          </w:tcPr>
          <w:p w:rsidR="002C02E3" w:rsidRPr="00ED5A26" w:rsidRDefault="002C02E3" w:rsidP="007D3630">
            <w:pPr>
              <w:contextualSpacing/>
              <w:jc w:val="center"/>
              <w:rPr>
                <w:bCs/>
                <w:color w:val="000000"/>
                <w:sz w:val="56"/>
                <w:szCs w:val="56"/>
              </w:rPr>
            </w:pPr>
            <w:r w:rsidRPr="00ED5A26">
              <w:rPr>
                <w:bCs/>
                <w:color w:val="000000"/>
                <w:sz w:val="56"/>
                <w:szCs w:val="56"/>
              </w:rPr>
              <w:t>____________</w:t>
            </w:r>
          </w:p>
        </w:tc>
      </w:tr>
      <w:tr w:rsidR="002C02E3" w:rsidRPr="0024767B" w:rsidTr="007D3630">
        <w:tc>
          <w:tcPr>
            <w:tcW w:w="3296" w:type="dxa"/>
          </w:tcPr>
          <w:p w:rsidR="002C02E3" w:rsidRPr="00ED5A26" w:rsidRDefault="002C02E3" w:rsidP="007D3630">
            <w:pPr>
              <w:contextualSpacing/>
              <w:jc w:val="center"/>
              <w:rPr>
                <w:bCs/>
                <w:color w:val="000000"/>
                <w:szCs w:val="24"/>
              </w:rPr>
            </w:pPr>
            <w:r w:rsidRPr="00ED5A26">
              <w:rPr>
                <w:bCs/>
                <w:color w:val="000000"/>
                <w:szCs w:val="24"/>
              </w:rPr>
              <w:t>(должность)</w:t>
            </w:r>
          </w:p>
        </w:tc>
        <w:tc>
          <w:tcPr>
            <w:tcW w:w="2699" w:type="dxa"/>
          </w:tcPr>
          <w:p w:rsidR="002C02E3" w:rsidRPr="00ED5A26" w:rsidRDefault="002C02E3" w:rsidP="007D3630">
            <w:pPr>
              <w:contextualSpacing/>
              <w:jc w:val="center"/>
              <w:rPr>
                <w:bCs/>
                <w:color w:val="000000"/>
                <w:szCs w:val="24"/>
              </w:rPr>
            </w:pPr>
            <w:r w:rsidRPr="00ED5A26">
              <w:rPr>
                <w:bCs/>
                <w:color w:val="000000"/>
                <w:szCs w:val="24"/>
              </w:rPr>
              <w:t>(подпись)</w:t>
            </w:r>
          </w:p>
        </w:tc>
        <w:tc>
          <w:tcPr>
            <w:tcW w:w="3576" w:type="dxa"/>
          </w:tcPr>
          <w:p w:rsidR="002C02E3" w:rsidRPr="00ED5A26" w:rsidRDefault="002C02E3" w:rsidP="007D3630">
            <w:pPr>
              <w:contextualSpacing/>
              <w:jc w:val="center"/>
              <w:rPr>
                <w:bCs/>
                <w:color w:val="000000"/>
                <w:szCs w:val="24"/>
              </w:rPr>
            </w:pPr>
            <w:r w:rsidRPr="00ED5A26">
              <w:rPr>
                <w:bCs/>
                <w:color w:val="000000"/>
                <w:szCs w:val="24"/>
              </w:rPr>
              <w:t>(ФИО)</w:t>
            </w:r>
          </w:p>
        </w:tc>
      </w:tr>
    </w:tbl>
    <w:p w:rsidR="002C02E3" w:rsidRDefault="002C02E3" w:rsidP="002C02E3">
      <w:pPr>
        <w:jc w:val="center"/>
      </w:pPr>
    </w:p>
    <w:tbl>
      <w:tblPr>
        <w:tblpPr w:leftFromText="180" w:rightFromText="180" w:vertAnchor="page" w:horzAnchor="margin" w:tblpXSpec="right" w:tblpY="1336"/>
        <w:tblOverlap w:val="never"/>
        <w:tblW w:w="5670" w:type="dxa"/>
        <w:tblLook w:val="00A0" w:firstRow="1" w:lastRow="0" w:firstColumn="1" w:lastColumn="0" w:noHBand="0" w:noVBand="0"/>
      </w:tblPr>
      <w:tblGrid>
        <w:gridCol w:w="5670"/>
      </w:tblGrid>
      <w:tr w:rsidR="00B71D55" w:rsidRPr="009F1B74" w:rsidTr="00B71D55">
        <w:tc>
          <w:tcPr>
            <w:tcW w:w="5670" w:type="dxa"/>
          </w:tcPr>
          <w:p w:rsidR="00B71D55" w:rsidRPr="009F1B74" w:rsidRDefault="00B71D55" w:rsidP="00B71D55">
            <w:pPr>
              <w:jc w:val="center"/>
              <w:rPr>
                <w:b/>
              </w:rPr>
            </w:pPr>
            <w:r w:rsidRPr="009F1B74">
              <w:rPr>
                <w:b/>
              </w:rPr>
              <w:lastRenderedPageBreak/>
              <w:t>Приложение №</w:t>
            </w:r>
            <w:r>
              <w:rPr>
                <w:b/>
              </w:rPr>
              <w:t>4</w:t>
            </w:r>
            <w:r w:rsidRPr="009F1B74">
              <w:rPr>
                <w:b/>
              </w:rPr>
              <w:t xml:space="preserve"> </w:t>
            </w:r>
          </w:p>
          <w:p w:rsidR="00B71D55" w:rsidRPr="00EA2657" w:rsidRDefault="00B71D55" w:rsidP="00B71D55">
            <w:pPr>
              <w:tabs>
                <w:tab w:val="left" w:pos="4678"/>
              </w:tabs>
              <w:ind w:left="-108"/>
              <w:jc w:val="center"/>
              <w:rPr>
                <w:b/>
              </w:rPr>
            </w:pPr>
            <w:r w:rsidRPr="009F1B74">
              <w:rPr>
                <w:b/>
              </w:rPr>
              <w:t>к административному регламенту</w:t>
            </w:r>
          </w:p>
          <w:p w:rsidR="00B71D55" w:rsidRPr="00EA2657" w:rsidRDefault="00B71D55" w:rsidP="00B71D55">
            <w:pPr>
              <w:ind w:firstLine="709"/>
              <w:jc w:val="center"/>
              <w:rPr>
                <w:b/>
              </w:rPr>
            </w:pPr>
            <w:r w:rsidRPr="00EA2657">
              <w:rPr>
                <w:b/>
              </w:rPr>
              <w:t>по реализации администрацией муниципального района «</w:t>
            </w:r>
            <w:r>
              <w:rPr>
                <w:b/>
              </w:rPr>
              <w:t>Алексеевский район и город Алексеевка</w:t>
            </w:r>
            <w:r w:rsidRPr="00EA2657">
              <w:rPr>
                <w:b/>
              </w:rPr>
              <w:t>» услуг, предоставляемых в рамках переданных полномочий по предоставлению государственной услуги «Организация предоставления услуг социального обслуживания на дому»</w:t>
            </w:r>
          </w:p>
          <w:p w:rsidR="00B71D55" w:rsidRPr="00EA2657" w:rsidRDefault="00B71D55" w:rsidP="00B71D55">
            <w:pPr>
              <w:jc w:val="center"/>
              <w:rPr>
                <w:b/>
              </w:rPr>
            </w:pPr>
          </w:p>
        </w:tc>
      </w:tr>
    </w:tbl>
    <w:p w:rsidR="00170343" w:rsidRPr="00037406" w:rsidRDefault="00170343" w:rsidP="00170343">
      <w:pPr>
        <w:pStyle w:val="ConsPlusNonformat"/>
        <w:jc w:val="right"/>
        <w:rPr>
          <w:rFonts w:ascii="Times New Roman" w:hAnsi="Times New Roman"/>
          <w:b/>
          <w:sz w:val="24"/>
          <w:szCs w:val="24"/>
        </w:rPr>
      </w:pPr>
    </w:p>
    <w:p w:rsidR="00B71D55" w:rsidRDefault="00170343" w:rsidP="002C02E3">
      <w:pPr>
        <w:widowControl w:val="0"/>
        <w:autoSpaceDE w:val="0"/>
        <w:autoSpaceDN w:val="0"/>
        <w:adjustRightInd w:val="0"/>
        <w:contextualSpacing/>
        <w:jc w:val="center"/>
        <w:rPr>
          <w:sz w:val="20"/>
        </w:rPr>
      </w:pPr>
      <w:r>
        <w:rPr>
          <w:sz w:val="20"/>
        </w:rPr>
        <w:t xml:space="preserve">          </w:t>
      </w: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170343" w:rsidP="002C02E3">
      <w:pPr>
        <w:widowControl w:val="0"/>
        <w:autoSpaceDE w:val="0"/>
        <w:autoSpaceDN w:val="0"/>
        <w:adjustRightInd w:val="0"/>
        <w:contextualSpacing/>
        <w:jc w:val="center"/>
        <w:rPr>
          <w:sz w:val="20"/>
        </w:rPr>
      </w:pPr>
      <w:r>
        <w:rPr>
          <w:sz w:val="20"/>
        </w:rPr>
        <w:t xml:space="preserve"> </w:t>
      </w: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2C02E3" w:rsidRPr="005032BA" w:rsidRDefault="002C02E3" w:rsidP="002C02E3">
      <w:pPr>
        <w:widowControl w:val="0"/>
        <w:autoSpaceDE w:val="0"/>
        <w:autoSpaceDN w:val="0"/>
        <w:adjustRightInd w:val="0"/>
        <w:contextualSpacing/>
        <w:jc w:val="center"/>
        <w:rPr>
          <w:b/>
          <w:szCs w:val="24"/>
        </w:rPr>
      </w:pPr>
      <w:r w:rsidRPr="005032BA">
        <w:rPr>
          <w:b/>
          <w:szCs w:val="24"/>
        </w:rPr>
        <w:t xml:space="preserve">Карта оценки нуждаемости граждан о предоставлении </w:t>
      </w:r>
    </w:p>
    <w:p w:rsidR="002C02E3" w:rsidRPr="005032BA" w:rsidRDefault="002C02E3" w:rsidP="002C02E3">
      <w:pPr>
        <w:widowControl w:val="0"/>
        <w:autoSpaceDE w:val="0"/>
        <w:autoSpaceDN w:val="0"/>
        <w:adjustRightInd w:val="0"/>
        <w:contextualSpacing/>
        <w:jc w:val="center"/>
        <w:rPr>
          <w:b/>
          <w:szCs w:val="24"/>
        </w:rPr>
      </w:pPr>
      <w:r w:rsidRPr="005032BA">
        <w:rPr>
          <w:b/>
          <w:szCs w:val="24"/>
        </w:rPr>
        <w:t>социальных услуг в форме социального обслуживания на дому</w:t>
      </w:r>
    </w:p>
    <w:p w:rsidR="002C02E3" w:rsidRPr="005032BA" w:rsidRDefault="002C02E3" w:rsidP="002C02E3">
      <w:pPr>
        <w:widowControl w:val="0"/>
        <w:autoSpaceDE w:val="0"/>
        <w:autoSpaceDN w:val="0"/>
        <w:adjustRightInd w:val="0"/>
        <w:contextualSpacing/>
        <w:jc w:val="cente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399"/>
      </w:tblGrid>
      <w:tr w:rsidR="002C02E3" w:rsidRPr="005032BA" w:rsidTr="007D3630">
        <w:tc>
          <w:tcPr>
            <w:tcW w:w="2065"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rPr>
                <w:szCs w:val="24"/>
              </w:rPr>
            </w:pPr>
            <w:r w:rsidRPr="00CF3BD7">
              <w:rPr>
                <w:szCs w:val="24"/>
              </w:rPr>
              <w:t>Фамилия</w:t>
            </w:r>
          </w:p>
        </w:tc>
        <w:tc>
          <w:tcPr>
            <w:tcW w:w="7399"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jc w:val="both"/>
              <w:rPr>
                <w:szCs w:val="24"/>
              </w:rPr>
            </w:pPr>
            <w:r w:rsidRPr="00CF3BD7">
              <w:rPr>
                <w:szCs w:val="24"/>
              </w:rPr>
              <w:t>___________________________________________________________</w:t>
            </w:r>
          </w:p>
        </w:tc>
      </w:tr>
      <w:tr w:rsidR="002C02E3" w:rsidRPr="005032BA" w:rsidTr="007D3630">
        <w:tc>
          <w:tcPr>
            <w:tcW w:w="2065"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rPr>
                <w:szCs w:val="24"/>
              </w:rPr>
            </w:pPr>
            <w:r w:rsidRPr="00CF3BD7">
              <w:rPr>
                <w:szCs w:val="24"/>
              </w:rPr>
              <w:t>Имя</w:t>
            </w:r>
          </w:p>
        </w:tc>
        <w:tc>
          <w:tcPr>
            <w:tcW w:w="7399"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jc w:val="both"/>
              <w:rPr>
                <w:szCs w:val="24"/>
              </w:rPr>
            </w:pPr>
            <w:r w:rsidRPr="00CF3BD7">
              <w:rPr>
                <w:szCs w:val="24"/>
              </w:rPr>
              <w:t>___________________________________________________________</w:t>
            </w:r>
          </w:p>
        </w:tc>
      </w:tr>
      <w:tr w:rsidR="002C02E3" w:rsidRPr="005032BA" w:rsidTr="007D3630">
        <w:tc>
          <w:tcPr>
            <w:tcW w:w="2065"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rPr>
                <w:szCs w:val="24"/>
              </w:rPr>
            </w:pPr>
            <w:r w:rsidRPr="00CF3BD7">
              <w:rPr>
                <w:szCs w:val="24"/>
              </w:rPr>
              <w:t>Отчество</w:t>
            </w:r>
          </w:p>
        </w:tc>
        <w:tc>
          <w:tcPr>
            <w:tcW w:w="7399"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jc w:val="both"/>
              <w:rPr>
                <w:szCs w:val="24"/>
              </w:rPr>
            </w:pPr>
            <w:r w:rsidRPr="00CF3BD7">
              <w:rPr>
                <w:szCs w:val="24"/>
              </w:rPr>
              <w:t>___________________________________________________________</w:t>
            </w:r>
          </w:p>
        </w:tc>
      </w:tr>
      <w:tr w:rsidR="002C02E3" w:rsidRPr="005032BA" w:rsidTr="007D3630">
        <w:tc>
          <w:tcPr>
            <w:tcW w:w="2065"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rPr>
                <w:szCs w:val="24"/>
              </w:rPr>
            </w:pPr>
            <w:r w:rsidRPr="00CF3BD7">
              <w:rPr>
                <w:szCs w:val="24"/>
              </w:rPr>
              <w:t>Домашний адрес</w:t>
            </w:r>
          </w:p>
        </w:tc>
        <w:tc>
          <w:tcPr>
            <w:tcW w:w="7399"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jc w:val="both"/>
              <w:rPr>
                <w:szCs w:val="24"/>
              </w:rPr>
            </w:pPr>
            <w:r w:rsidRPr="00CF3BD7">
              <w:rPr>
                <w:szCs w:val="24"/>
              </w:rPr>
              <w:t>___________________________________________________________</w:t>
            </w:r>
          </w:p>
        </w:tc>
      </w:tr>
      <w:tr w:rsidR="002C02E3" w:rsidRPr="005032BA" w:rsidTr="007D3630">
        <w:tc>
          <w:tcPr>
            <w:tcW w:w="2065"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rPr>
                <w:szCs w:val="24"/>
              </w:rPr>
            </w:pPr>
            <w:r w:rsidRPr="00CF3BD7">
              <w:rPr>
                <w:szCs w:val="24"/>
              </w:rPr>
              <w:t xml:space="preserve">Телефон </w:t>
            </w:r>
          </w:p>
        </w:tc>
        <w:tc>
          <w:tcPr>
            <w:tcW w:w="7399"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jc w:val="both"/>
              <w:rPr>
                <w:szCs w:val="24"/>
              </w:rPr>
            </w:pPr>
            <w:r w:rsidRPr="00CF3BD7">
              <w:rPr>
                <w:szCs w:val="24"/>
              </w:rPr>
              <w:t>___________________________________________________________</w:t>
            </w:r>
          </w:p>
          <w:p w:rsidR="002C02E3" w:rsidRPr="00CF3BD7" w:rsidRDefault="002C02E3" w:rsidP="007D3630">
            <w:pPr>
              <w:widowControl w:val="0"/>
              <w:autoSpaceDE w:val="0"/>
              <w:autoSpaceDN w:val="0"/>
              <w:adjustRightInd w:val="0"/>
              <w:contextualSpacing/>
              <w:jc w:val="both"/>
              <w:rPr>
                <w:szCs w:val="24"/>
              </w:rPr>
            </w:pPr>
          </w:p>
        </w:tc>
      </w:tr>
      <w:tr w:rsidR="002C02E3" w:rsidRPr="005032BA" w:rsidTr="007D3630">
        <w:tc>
          <w:tcPr>
            <w:tcW w:w="2065"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rPr>
                <w:szCs w:val="24"/>
              </w:rPr>
            </w:pPr>
            <w:r w:rsidRPr="00CF3BD7">
              <w:rPr>
                <w:szCs w:val="24"/>
              </w:rPr>
              <w:t>Социальная категория</w:t>
            </w:r>
          </w:p>
        </w:tc>
        <w:tc>
          <w:tcPr>
            <w:tcW w:w="7399" w:type="dxa"/>
            <w:tcBorders>
              <w:top w:val="nil"/>
              <w:left w:val="nil"/>
              <w:bottom w:val="nil"/>
              <w:right w:val="nil"/>
            </w:tcBorders>
            <w:shd w:val="clear" w:color="auto" w:fill="auto"/>
          </w:tcPr>
          <w:p w:rsidR="002C02E3" w:rsidRPr="0024775A" w:rsidRDefault="002C02E3" w:rsidP="007D3630">
            <w:pPr>
              <w:widowControl w:val="0"/>
              <w:autoSpaceDE w:val="0"/>
              <w:autoSpaceDN w:val="0"/>
              <w:adjustRightInd w:val="0"/>
              <w:contextualSpacing/>
              <w:jc w:val="both"/>
              <w:rPr>
                <w:sz w:val="20"/>
              </w:rPr>
            </w:pPr>
            <w:r w:rsidRPr="0024775A">
              <w:rPr>
                <w:sz w:val="20"/>
              </w:rPr>
              <w:t xml:space="preserve">пенсионер по возрасту, инвалид трудоспособного возраста, инвалид нетрудоспособного возраста, вернувшийся из мест лишения свободы </w:t>
            </w:r>
            <w:r w:rsidRPr="0024775A">
              <w:rPr>
                <w:i/>
                <w:sz w:val="20"/>
              </w:rPr>
              <w:t>(нужное подчеркнуть)</w:t>
            </w:r>
            <w:r w:rsidRPr="0024775A">
              <w:rPr>
                <w:sz w:val="20"/>
              </w:rPr>
              <w:t xml:space="preserve">, иная категория </w:t>
            </w:r>
            <w:r w:rsidRPr="0024775A">
              <w:rPr>
                <w:i/>
                <w:sz w:val="20"/>
              </w:rPr>
              <w:t xml:space="preserve">(указать) </w:t>
            </w:r>
            <w:r w:rsidRPr="0024775A">
              <w:rPr>
                <w:sz w:val="20"/>
              </w:rPr>
              <w:t>___________________________________________________________</w:t>
            </w:r>
          </w:p>
          <w:p w:rsidR="002C02E3" w:rsidRPr="0024775A" w:rsidRDefault="002C02E3" w:rsidP="007D3630">
            <w:pPr>
              <w:widowControl w:val="0"/>
              <w:autoSpaceDE w:val="0"/>
              <w:autoSpaceDN w:val="0"/>
              <w:adjustRightInd w:val="0"/>
              <w:contextualSpacing/>
              <w:jc w:val="both"/>
              <w:rPr>
                <w:sz w:val="20"/>
              </w:rPr>
            </w:pPr>
          </w:p>
        </w:tc>
      </w:tr>
      <w:tr w:rsidR="002C02E3" w:rsidRPr="005032BA" w:rsidTr="007D3630">
        <w:tc>
          <w:tcPr>
            <w:tcW w:w="2065"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rPr>
                <w:szCs w:val="24"/>
              </w:rPr>
            </w:pPr>
            <w:r w:rsidRPr="00CF3BD7">
              <w:rPr>
                <w:szCs w:val="24"/>
              </w:rPr>
              <w:t>Льготная категория</w:t>
            </w:r>
          </w:p>
        </w:tc>
        <w:tc>
          <w:tcPr>
            <w:tcW w:w="7399" w:type="dxa"/>
            <w:tcBorders>
              <w:top w:val="nil"/>
              <w:left w:val="nil"/>
              <w:bottom w:val="nil"/>
              <w:right w:val="nil"/>
            </w:tcBorders>
            <w:shd w:val="clear" w:color="auto" w:fill="auto"/>
          </w:tcPr>
          <w:p w:rsidR="002C02E3" w:rsidRPr="0024775A" w:rsidRDefault="002C02E3" w:rsidP="007D3630">
            <w:pPr>
              <w:widowControl w:val="0"/>
              <w:autoSpaceDE w:val="0"/>
              <w:autoSpaceDN w:val="0"/>
              <w:adjustRightInd w:val="0"/>
              <w:contextualSpacing/>
              <w:jc w:val="both"/>
              <w:rPr>
                <w:sz w:val="20"/>
              </w:rPr>
            </w:pPr>
            <w:r w:rsidRPr="0024775A">
              <w:rPr>
                <w:sz w:val="20"/>
              </w:rPr>
              <w:t xml:space="preserve">инвалид ВОВ, инвалид боевых действий на территории других государств, лицо, награжденное знаком «Жителю блокадного Ленинграда», супруги погибших (умерших) участников и инвалидов ВОВ, труженик тыла, жертвы политических репрессий </w:t>
            </w:r>
            <w:r w:rsidRPr="0024775A">
              <w:rPr>
                <w:i/>
                <w:sz w:val="20"/>
              </w:rPr>
              <w:t>(нужное подчеркнуть)</w:t>
            </w:r>
            <w:r w:rsidRPr="0024775A">
              <w:rPr>
                <w:sz w:val="20"/>
              </w:rPr>
              <w:t xml:space="preserve">, иная категория </w:t>
            </w:r>
            <w:r w:rsidRPr="0024775A">
              <w:rPr>
                <w:i/>
                <w:sz w:val="20"/>
              </w:rPr>
              <w:t>(указать)</w:t>
            </w:r>
            <w:r w:rsidRPr="0024775A">
              <w:rPr>
                <w:sz w:val="20"/>
              </w:rPr>
              <w:t xml:space="preserve"> ____________________________________________________________</w:t>
            </w:r>
          </w:p>
        </w:tc>
      </w:tr>
      <w:tr w:rsidR="002C02E3" w:rsidRPr="005032BA" w:rsidTr="007D3630">
        <w:tc>
          <w:tcPr>
            <w:tcW w:w="2065"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ind w:right="-108"/>
              <w:contextualSpacing/>
              <w:rPr>
                <w:szCs w:val="24"/>
              </w:rPr>
            </w:pPr>
            <w:r w:rsidRPr="00CF3BD7">
              <w:rPr>
                <w:szCs w:val="24"/>
              </w:rPr>
              <w:t>Семейное положение</w:t>
            </w:r>
          </w:p>
        </w:tc>
        <w:tc>
          <w:tcPr>
            <w:tcW w:w="7399"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jc w:val="both"/>
              <w:rPr>
                <w:szCs w:val="24"/>
              </w:rPr>
            </w:pPr>
          </w:p>
          <w:p w:rsidR="002C02E3" w:rsidRPr="00CF3BD7" w:rsidRDefault="002C02E3" w:rsidP="007D3630">
            <w:pPr>
              <w:widowControl w:val="0"/>
              <w:autoSpaceDE w:val="0"/>
              <w:autoSpaceDN w:val="0"/>
              <w:adjustRightInd w:val="0"/>
              <w:contextualSpacing/>
              <w:jc w:val="both"/>
              <w:rPr>
                <w:szCs w:val="24"/>
              </w:rPr>
            </w:pPr>
            <w:r w:rsidRPr="00CF3BD7">
              <w:rPr>
                <w:szCs w:val="24"/>
              </w:rPr>
              <w:t>___________________________________________________________</w:t>
            </w:r>
          </w:p>
        </w:tc>
      </w:tr>
      <w:tr w:rsidR="002C02E3" w:rsidRPr="005032BA" w:rsidTr="007D3630">
        <w:tc>
          <w:tcPr>
            <w:tcW w:w="2065"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rPr>
                <w:szCs w:val="24"/>
              </w:rPr>
            </w:pPr>
          </w:p>
          <w:p w:rsidR="002C02E3" w:rsidRPr="00CF3BD7" w:rsidRDefault="002C02E3" w:rsidP="007D3630">
            <w:pPr>
              <w:widowControl w:val="0"/>
              <w:autoSpaceDE w:val="0"/>
              <w:autoSpaceDN w:val="0"/>
              <w:adjustRightInd w:val="0"/>
              <w:contextualSpacing/>
              <w:rPr>
                <w:szCs w:val="24"/>
              </w:rPr>
            </w:pPr>
            <w:r w:rsidRPr="00CF3BD7">
              <w:rPr>
                <w:szCs w:val="24"/>
              </w:rPr>
              <w:t>Наличие близких родственников</w:t>
            </w:r>
          </w:p>
        </w:tc>
        <w:tc>
          <w:tcPr>
            <w:tcW w:w="7399" w:type="dxa"/>
            <w:tcBorders>
              <w:top w:val="nil"/>
              <w:left w:val="nil"/>
              <w:bottom w:val="nil"/>
              <w:right w:val="nil"/>
            </w:tcBorders>
            <w:shd w:val="clear" w:color="auto" w:fill="auto"/>
          </w:tcPr>
          <w:p w:rsidR="002C02E3" w:rsidRPr="00CF3BD7" w:rsidRDefault="002C02E3" w:rsidP="007D3630">
            <w:pPr>
              <w:widowControl w:val="0"/>
              <w:autoSpaceDE w:val="0"/>
              <w:autoSpaceDN w:val="0"/>
              <w:adjustRightInd w:val="0"/>
              <w:contextualSpacing/>
              <w:jc w:val="both"/>
              <w:rPr>
                <w:szCs w:val="24"/>
              </w:rPr>
            </w:pPr>
          </w:p>
          <w:p w:rsidR="002C02E3" w:rsidRPr="00CF3BD7" w:rsidRDefault="002C02E3" w:rsidP="007D3630">
            <w:pPr>
              <w:widowControl w:val="0"/>
              <w:autoSpaceDE w:val="0"/>
              <w:autoSpaceDN w:val="0"/>
              <w:adjustRightInd w:val="0"/>
              <w:contextualSpacing/>
              <w:jc w:val="both"/>
              <w:rPr>
                <w:szCs w:val="24"/>
              </w:rPr>
            </w:pPr>
          </w:p>
          <w:p w:rsidR="002C02E3" w:rsidRPr="00CF3BD7" w:rsidRDefault="002C02E3" w:rsidP="007D3630">
            <w:pPr>
              <w:widowControl w:val="0"/>
              <w:autoSpaceDE w:val="0"/>
              <w:autoSpaceDN w:val="0"/>
              <w:adjustRightInd w:val="0"/>
              <w:contextualSpacing/>
              <w:jc w:val="both"/>
              <w:rPr>
                <w:szCs w:val="24"/>
              </w:rPr>
            </w:pPr>
            <w:r w:rsidRPr="00CF3BD7">
              <w:rPr>
                <w:szCs w:val="24"/>
              </w:rPr>
              <w:t>___________________________________________________________</w:t>
            </w:r>
          </w:p>
        </w:tc>
      </w:tr>
    </w:tbl>
    <w:p w:rsidR="002C02E3" w:rsidRPr="005032BA" w:rsidRDefault="002C02E3" w:rsidP="002C02E3">
      <w:pPr>
        <w:widowControl w:val="0"/>
        <w:autoSpaceDE w:val="0"/>
        <w:autoSpaceDN w:val="0"/>
        <w:adjustRightInd w:val="0"/>
        <w:contextualSpacing/>
        <w:jc w:val="both"/>
        <w:rPr>
          <w:sz w:val="20"/>
        </w:rPr>
      </w:pPr>
    </w:p>
    <w:p w:rsidR="002C02E3" w:rsidRPr="005032BA" w:rsidRDefault="002C02E3" w:rsidP="002C02E3">
      <w:pPr>
        <w:widowControl w:val="0"/>
        <w:autoSpaceDE w:val="0"/>
        <w:autoSpaceDN w:val="0"/>
        <w:adjustRightInd w:val="0"/>
        <w:contextualSpacing/>
        <w:jc w:val="center"/>
        <w:rPr>
          <w:b/>
          <w:sz w:val="20"/>
        </w:rPr>
      </w:pPr>
      <w:r w:rsidRPr="005032BA">
        <w:rPr>
          <w:b/>
          <w:sz w:val="20"/>
        </w:rPr>
        <w:t>Оценка нуждаемости граждан в социальном обслуживании</w:t>
      </w:r>
    </w:p>
    <w:p w:rsidR="002C02E3" w:rsidRPr="005032BA" w:rsidRDefault="002C02E3" w:rsidP="002C02E3">
      <w:pPr>
        <w:widowControl w:val="0"/>
        <w:autoSpaceDE w:val="0"/>
        <w:autoSpaceDN w:val="0"/>
        <w:adjustRightInd w:val="0"/>
        <w:contextualSpacing/>
        <w:jc w:val="center"/>
        <w:rPr>
          <w:b/>
          <w:i/>
          <w:sz w:val="20"/>
        </w:rPr>
      </w:pPr>
      <w:r w:rsidRPr="005032BA">
        <w:rPr>
          <w:b/>
          <w:i/>
          <w:sz w:val="20"/>
        </w:rPr>
        <w:t>(при положительном ответе 2 балла)</w:t>
      </w:r>
    </w:p>
    <w:p w:rsidR="002C02E3" w:rsidRPr="005032BA" w:rsidRDefault="002C02E3" w:rsidP="002C02E3">
      <w:pPr>
        <w:widowControl w:val="0"/>
        <w:autoSpaceDE w:val="0"/>
        <w:autoSpaceDN w:val="0"/>
        <w:adjustRightInd w:val="0"/>
        <w:contextualSpacing/>
        <w:jc w:val="both"/>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883"/>
        <w:gridCol w:w="1984"/>
        <w:gridCol w:w="3119"/>
        <w:gridCol w:w="1587"/>
        <w:gridCol w:w="1097"/>
      </w:tblGrid>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jc w:val="center"/>
              <w:rPr>
                <w:b/>
                <w:sz w:val="20"/>
              </w:rPr>
            </w:pPr>
            <w:r w:rsidRPr="005032BA">
              <w:rPr>
                <w:b/>
                <w:sz w:val="20"/>
              </w:rPr>
              <w:t>№ п/п</w:t>
            </w:r>
          </w:p>
        </w:tc>
        <w:tc>
          <w:tcPr>
            <w:tcW w:w="7573" w:type="dxa"/>
            <w:gridSpan w:val="4"/>
            <w:shd w:val="clear" w:color="auto" w:fill="auto"/>
          </w:tcPr>
          <w:p w:rsidR="002C02E3" w:rsidRPr="005032BA" w:rsidRDefault="002C02E3" w:rsidP="007D3630">
            <w:pPr>
              <w:widowControl w:val="0"/>
              <w:autoSpaceDE w:val="0"/>
              <w:autoSpaceDN w:val="0"/>
              <w:adjustRightInd w:val="0"/>
              <w:spacing w:after="100" w:afterAutospacing="1"/>
              <w:contextualSpacing/>
              <w:jc w:val="center"/>
              <w:rPr>
                <w:b/>
                <w:sz w:val="20"/>
              </w:rPr>
            </w:pPr>
            <w:r w:rsidRPr="005032BA">
              <w:rPr>
                <w:b/>
                <w:sz w:val="20"/>
              </w:rPr>
              <w:t>Критерии оценки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center"/>
              <w:rPr>
                <w:b/>
                <w:sz w:val="20"/>
              </w:rPr>
            </w:pPr>
            <w:r w:rsidRPr="005032BA">
              <w:rPr>
                <w:b/>
                <w:sz w:val="20"/>
              </w:rPr>
              <w:t>Баллы</w:t>
            </w: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Способность к самообслуживанию</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Самостоятельное приобретение продуктов питания</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Самостоятельное приобретение промышленных товаров</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Самостоятельное посещение лечебных учреждений</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5.</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Самостоятельное приобретение (получение) лекарственных препаратов</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6.</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Владение навыками уравновешенного общения</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7.</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Приготовление пищи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8.</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Приём пищи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9.</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Мытьё посуды</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10.</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Использование бытовых приборов</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11.</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Пользование газом</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12.</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Проведение сухой уборки помещения</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13.</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Проведение влажной уборки помещения</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14.</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Подержание жилья в чистоте</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15.</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Мытье окон и оконных рам</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lastRenderedPageBreak/>
              <w:t xml:space="preserve">  16.</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Доставка воды</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17.</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Проведение заготовки топлива, топка печи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18.</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Умение заполнения документов на оплату коммунальных услуг</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19.</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Оплата коммунальных услуг</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20.</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Оформление документов, необходимых для жизнедеятельности, получения пенсии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21.</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Самостоятельное проведение санитарно-гигиенических процедур (мытье тела в домашних условиях)</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22.</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Самостоятельное чтение (книг, назначений, и др.)</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23.</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Самостоятельное обеспечение книгами, газетами, журналами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24.</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Самостоятельное написание заявлений, писем и т.д.</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25.</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Умение пользоваться телефоном</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26.</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Передвижение за пределами жилого помещения</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27.</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Передвижение в пределах жилого помещения</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28.</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Способность к звуковому восприятию</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29.</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Коммуникативные способности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30.</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Владение речью</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31.</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Умение выражать свои мысли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32.</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Ориентация в пространстве</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33.</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Ориентация во времени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34.</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Умение пользоваться компьютером</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35.</w:t>
            </w:r>
          </w:p>
        </w:tc>
        <w:tc>
          <w:tcPr>
            <w:tcW w:w="7573" w:type="dxa"/>
            <w:gridSpan w:val="4"/>
            <w:shd w:val="clear" w:color="auto" w:fill="auto"/>
          </w:tcPr>
          <w:p w:rsidR="002C02E3" w:rsidRPr="005032BA" w:rsidRDefault="002C02E3" w:rsidP="007D3630">
            <w:pPr>
              <w:contextualSpacing/>
              <w:rPr>
                <w:sz w:val="20"/>
              </w:rPr>
            </w:pPr>
            <w:r w:rsidRPr="005032BA">
              <w:rPr>
                <w:sz w:val="20"/>
              </w:rPr>
              <w:t>Общение с близкими родственниками не реже одного раза в неделю</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36.</w:t>
            </w:r>
          </w:p>
        </w:tc>
        <w:tc>
          <w:tcPr>
            <w:tcW w:w="7573" w:type="dxa"/>
            <w:gridSpan w:val="4"/>
            <w:shd w:val="clear" w:color="auto" w:fill="auto"/>
          </w:tcPr>
          <w:p w:rsidR="002C02E3" w:rsidRPr="005032BA" w:rsidRDefault="002C02E3" w:rsidP="007D3630">
            <w:pPr>
              <w:contextualSpacing/>
              <w:rPr>
                <w:sz w:val="20"/>
              </w:rPr>
            </w:pPr>
            <w:r w:rsidRPr="005032BA">
              <w:rPr>
                <w:sz w:val="20"/>
              </w:rPr>
              <w:t>Общение с близкими родственниками не реже одного раза в месяц</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37.</w:t>
            </w:r>
          </w:p>
        </w:tc>
        <w:tc>
          <w:tcPr>
            <w:tcW w:w="7573" w:type="dxa"/>
            <w:gridSpan w:val="4"/>
            <w:shd w:val="clear" w:color="auto" w:fill="auto"/>
          </w:tcPr>
          <w:p w:rsidR="002C02E3" w:rsidRPr="005032BA" w:rsidRDefault="002C02E3" w:rsidP="007D3630">
            <w:pPr>
              <w:contextualSpacing/>
              <w:rPr>
                <w:sz w:val="20"/>
              </w:rPr>
            </w:pPr>
            <w:r w:rsidRPr="005032BA">
              <w:rPr>
                <w:sz w:val="20"/>
              </w:rPr>
              <w:t>Общение с близкими родственниками не реже одного раза в полгода</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38.</w:t>
            </w:r>
          </w:p>
        </w:tc>
        <w:tc>
          <w:tcPr>
            <w:tcW w:w="7573" w:type="dxa"/>
            <w:gridSpan w:val="4"/>
            <w:shd w:val="clear" w:color="auto" w:fill="auto"/>
          </w:tcPr>
          <w:p w:rsidR="002C02E3" w:rsidRPr="005032BA" w:rsidRDefault="002C02E3" w:rsidP="007D3630">
            <w:pPr>
              <w:contextualSpacing/>
              <w:rPr>
                <w:sz w:val="20"/>
              </w:rPr>
            </w:pPr>
            <w:r w:rsidRPr="005032BA">
              <w:rPr>
                <w:sz w:val="20"/>
              </w:rPr>
              <w:t>Общение с близкими родственниками не реже одного раза в год</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39.</w:t>
            </w:r>
          </w:p>
        </w:tc>
        <w:tc>
          <w:tcPr>
            <w:tcW w:w="7573" w:type="dxa"/>
            <w:gridSpan w:val="4"/>
            <w:shd w:val="clear" w:color="auto" w:fill="auto"/>
          </w:tcPr>
          <w:p w:rsidR="002C02E3" w:rsidRPr="005032BA" w:rsidRDefault="002C02E3" w:rsidP="007D3630">
            <w:pPr>
              <w:contextualSpacing/>
              <w:rPr>
                <w:sz w:val="20"/>
              </w:rPr>
            </w:pPr>
            <w:r w:rsidRPr="005032BA">
              <w:rPr>
                <w:sz w:val="20"/>
              </w:rPr>
              <w:t>Бесконфликтное общение с соседями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40.</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Наличие друзей по интересам</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41.</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Наличие любимых телепередач</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42.</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Наличие любимых исполнителей музыкальных произведений</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43.</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Позитивное отношение к жизни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44.</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Позитивное отношение к людям</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45.</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Наличие домашних животных (живущих в жилом помещении)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46.</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Наличие творческих интересов (вышивание, вязание и т.п.)</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47.</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Осуществление ухода за комнатными декоративными и декоративно-цветущими растениями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48.</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Умение осуществлять обработку приусадебного участка</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49.</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Ведение подсобного хозяйства (осуществление ухода за домашними животными)</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671" w:type="dxa"/>
            <w:shd w:val="clear" w:color="auto" w:fill="auto"/>
          </w:tcPr>
          <w:p w:rsidR="002C02E3" w:rsidRPr="005032BA" w:rsidRDefault="002C02E3" w:rsidP="007D3630">
            <w:pPr>
              <w:widowControl w:val="0"/>
              <w:autoSpaceDE w:val="0"/>
              <w:autoSpaceDN w:val="0"/>
              <w:adjustRightInd w:val="0"/>
              <w:spacing w:after="100" w:afterAutospacing="1"/>
              <w:contextualSpacing/>
              <w:rPr>
                <w:sz w:val="20"/>
              </w:rPr>
            </w:pPr>
            <w:r w:rsidRPr="005032BA">
              <w:rPr>
                <w:sz w:val="20"/>
              </w:rPr>
              <w:t xml:space="preserve">  50.</w:t>
            </w:r>
          </w:p>
        </w:tc>
        <w:tc>
          <w:tcPr>
            <w:tcW w:w="7573" w:type="dxa"/>
            <w:gridSpan w:val="4"/>
            <w:shd w:val="clear" w:color="auto" w:fill="auto"/>
            <w:vAlign w:val="bottom"/>
          </w:tcPr>
          <w:p w:rsidR="002C02E3" w:rsidRPr="005032BA" w:rsidRDefault="002C02E3" w:rsidP="007D3630">
            <w:pPr>
              <w:contextualSpacing/>
              <w:rPr>
                <w:sz w:val="20"/>
              </w:rPr>
            </w:pPr>
            <w:r w:rsidRPr="005032BA">
              <w:rPr>
                <w:sz w:val="20"/>
              </w:rPr>
              <w:t>Стирка белья</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8244" w:type="dxa"/>
            <w:gridSpan w:val="5"/>
            <w:shd w:val="clear" w:color="auto" w:fill="auto"/>
          </w:tcPr>
          <w:p w:rsidR="002C02E3" w:rsidRPr="005032BA" w:rsidRDefault="002C02E3" w:rsidP="007D3630">
            <w:pPr>
              <w:contextualSpacing/>
              <w:jc w:val="center"/>
              <w:rPr>
                <w:sz w:val="20"/>
              </w:rPr>
            </w:pPr>
            <w:r w:rsidRPr="005032BA">
              <w:rPr>
                <w:sz w:val="20"/>
              </w:rPr>
              <w:t>ИТОГО:</w:t>
            </w:r>
          </w:p>
        </w:tc>
        <w:tc>
          <w:tcPr>
            <w:tcW w:w="1097" w:type="dxa"/>
            <w:shd w:val="clear" w:color="auto" w:fill="auto"/>
          </w:tcPr>
          <w:p w:rsidR="002C02E3" w:rsidRPr="005032BA" w:rsidRDefault="002C02E3" w:rsidP="007D3630">
            <w:pPr>
              <w:widowControl w:val="0"/>
              <w:autoSpaceDE w:val="0"/>
              <w:autoSpaceDN w:val="0"/>
              <w:adjustRightInd w:val="0"/>
              <w:spacing w:after="100" w:afterAutospacing="1"/>
              <w:contextualSpacing/>
              <w:jc w:val="both"/>
              <w:rPr>
                <w:sz w:val="20"/>
              </w:rPr>
            </w:pPr>
          </w:p>
        </w:tc>
      </w:tr>
      <w:tr w:rsidR="002C02E3" w:rsidRPr="005032BA" w:rsidTr="007D3630">
        <w:trPr>
          <w:jc w:val="center"/>
        </w:trPr>
        <w:tc>
          <w:tcPr>
            <w:tcW w:w="1554" w:type="dxa"/>
            <w:gridSpan w:val="2"/>
            <w:shd w:val="clear" w:color="auto" w:fill="auto"/>
          </w:tcPr>
          <w:p w:rsidR="002C02E3" w:rsidRPr="005032BA" w:rsidRDefault="002C02E3" w:rsidP="007D3630">
            <w:pPr>
              <w:contextualSpacing/>
              <w:jc w:val="center"/>
              <w:rPr>
                <w:sz w:val="20"/>
              </w:rPr>
            </w:pPr>
            <w:r w:rsidRPr="005032BA">
              <w:rPr>
                <w:sz w:val="20"/>
              </w:rPr>
              <w:t>Оценка:</w:t>
            </w:r>
          </w:p>
          <w:p w:rsidR="002C02E3" w:rsidRPr="005032BA" w:rsidRDefault="002C02E3" w:rsidP="007D3630">
            <w:pPr>
              <w:widowControl w:val="0"/>
              <w:autoSpaceDE w:val="0"/>
              <w:autoSpaceDN w:val="0"/>
              <w:adjustRightInd w:val="0"/>
              <w:spacing w:after="100" w:afterAutospacing="1"/>
              <w:contextualSpacing/>
              <w:jc w:val="both"/>
              <w:rPr>
                <w:sz w:val="20"/>
              </w:rPr>
            </w:pPr>
          </w:p>
        </w:tc>
        <w:tc>
          <w:tcPr>
            <w:tcW w:w="1984"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 xml:space="preserve">Норма </w:t>
            </w:r>
          </w:p>
          <w:p w:rsidR="002C02E3" w:rsidRPr="005032BA" w:rsidRDefault="002C02E3" w:rsidP="007D3630">
            <w:pPr>
              <w:contextualSpacing/>
              <w:jc w:val="center"/>
              <w:rPr>
                <w:sz w:val="20"/>
              </w:rPr>
            </w:pPr>
            <w:r w:rsidRPr="005032BA">
              <w:rPr>
                <w:sz w:val="20"/>
              </w:rPr>
              <w:t>(80-100 баллов)</w:t>
            </w:r>
          </w:p>
        </w:tc>
        <w:tc>
          <w:tcPr>
            <w:tcW w:w="3119"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 xml:space="preserve">Промежуточная ситуация </w:t>
            </w:r>
          </w:p>
          <w:p w:rsidR="002C02E3" w:rsidRPr="005032BA" w:rsidRDefault="002C02E3" w:rsidP="007D3630">
            <w:pPr>
              <w:contextualSpacing/>
              <w:jc w:val="center"/>
              <w:rPr>
                <w:sz w:val="20"/>
              </w:rPr>
            </w:pPr>
            <w:r w:rsidRPr="005032BA">
              <w:rPr>
                <w:sz w:val="20"/>
              </w:rPr>
              <w:t>(50-79 баллов)</w:t>
            </w:r>
          </w:p>
        </w:tc>
        <w:tc>
          <w:tcPr>
            <w:tcW w:w="2684" w:type="dxa"/>
            <w:gridSpan w:val="2"/>
            <w:shd w:val="clear" w:color="auto" w:fill="auto"/>
          </w:tcPr>
          <w:p w:rsidR="002C02E3" w:rsidRPr="005032BA" w:rsidRDefault="002C02E3" w:rsidP="007D3630">
            <w:pPr>
              <w:jc w:val="center"/>
              <w:rPr>
                <w:sz w:val="20"/>
              </w:rPr>
            </w:pPr>
            <w:r w:rsidRPr="005032BA">
              <w:rPr>
                <w:sz w:val="20"/>
              </w:rPr>
              <w:t>Кризисная ситуация (менее 50 баллов)</w:t>
            </w:r>
          </w:p>
        </w:tc>
      </w:tr>
    </w:tbl>
    <w:p w:rsidR="002C02E3" w:rsidRPr="005032BA" w:rsidRDefault="002C02E3" w:rsidP="002C02E3">
      <w:pPr>
        <w:jc w:val="center"/>
        <w:rPr>
          <w:b/>
          <w:sz w:val="20"/>
        </w:rPr>
      </w:pPr>
      <w:r w:rsidRPr="005032BA">
        <w:rPr>
          <w:b/>
          <w:sz w:val="20"/>
        </w:rPr>
        <w:t>Таблица оценки потребности в социальном обслуживании граждан</w:t>
      </w:r>
    </w:p>
    <w:p w:rsidR="002C02E3" w:rsidRPr="005032BA" w:rsidRDefault="002C02E3" w:rsidP="002C02E3">
      <w:pPr>
        <w:jc w:val="center"/>
        <w:rPr>
          <w:b/>
          <w:sz w:val="20"/>
        </w:rPr>
      </w:pPr>
      <w:r w:rsidRPr="005032BA">
        <w:rPr>
          <w:b/>
          <w:sz w:val="20"/>
        </w:rPr>
        <w:t>по уровням нуждаемости</w:t>
      </w:r>
    </w:p>
    <w:p w:rsidR="002C02E3" w:rsidRPr="005032BA" w:rsidRDefault="002C02E3" w:rsidP="002C02E3">
      <w:pPr>
        <w:widowControl w:val="0"/>
        <w:autoSpaceDE w:val="0"/>
        <w:autoSpaceDN w:val="0"/>
        <w:adjustRightInd w:val="0"/>
        <w:contextualSpacing/>
        <w:rPr>
          <w:b/>
          <w:sz w:val="20"/>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43"/>
        <w:gridCol w:w="4395"/>
        <w:gridCol w:w="1701"/>
      </w:tblGrid>
      <w:tr w:rsidR="002C02E3" w:rsidRPr="005032BA" w:rsidTr="007D3630">
        <w:tc>
          <w:tcPr>
            <w:tcW w:w="1526"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Уровень обследования</w:t>
            </w:r>
          </w:p>
        </w:tc>
        <w:tc>
          <w:tcPr>
            <w:tcW w:w="1843"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Характеристика отклонения от нормы</w:t>
            </w:r>
          </w:p>
        </w:tc>
        <w:tc>
          <w:tcPr>
            <w:tcW w:w="4395"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Социальная характеристика гражданина</w:t>
            </w:r>
          </w:p>
        </w:tc>
        <w:tc>
          <w:tcPr>
            <w:tcW w:w="1701" w:type="dxa"/>
            <w:shd w:val="clear" w:color="auto" w:fill="auto"/>
          </w:tcPr>
          <w:p w:rsidR="002C02E3" w:rsidRPr="005032BA" w:rsidRDefault="002C02E3" w:rsidP="007D3630">
            <w:pPr>
              <w:widowControl w:val="0"/>
              <w:autoSpaceDE w:val="0"/>
              <w:autoSpaceDN w:val="0"/>
              <w:adjustRightInd w:val="0"/>
              <w:ind w:left="-108" w:right="-108"/>
              <w:contextualSpacing/>
              <w:jc w:val="center"/>
              <w:rPr>
                <w:sz w:val="20"/>
              </w:rPr>
            </w:pPr>
            <w:r w:rsidRPr="005032BA">
              <w:rPr>
                <w:sz w:val="20"/>
              </w:rPr>
              <w:t>Количество дней в неделю для социального обслуживания</w:t>
            </w:r>
          </w:p>
        </w:tc>
      </w:tr>
      <w:tr w:rsidR="002C02E3" w:rsidRPr="005032BA" w:rsidTr="007D3630">
        <w:tc>
          <w:tcPr>
            <w:tcW w:w="1526"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Уровень 1</w:t>
            </w:r>
          </w:p>
        </w:tc>
        <w:tc>
          <w:tcPr>
            <w:tcW w:w="1843"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В графе «Итого» поставлена отметка в 72-80 баллов</w:t>
            </w:r>
          </w:p>
        </w:tc>
        <w:tc>
          <w:tcPr>
            <w:tcW w:w="4395" w:type="dxa"/>
            <w:shd w:val="clear" w:color="auto" w:fill="auto"/>
          </w:tcPr>
          <w:p w:rsidR="002C02E3" w:rsidRPr="005032BA" w:rsidRDefault="002C02E3" w:rsidP="007D3630">
            <w:pPr>
              <w:widowControl w:val="0"/>
              <w:autoSpaceDE w:val="0"/>
              <w:autoSpaceDN w:val="0"/>
              <w:adjustRightInd w:val="0"/>
              <w:contextualSpacing/>
              <w:jc w:val="center"/>
              <w:rPr>
                <w:sz w:val="16"/>
                <w:szCs w:val="16"/>
              </w:rPr>
            </w:pPr>
            <w:r w:rsidRPr="005032BA">
              <w:rPr>
                <w:sz w:val="16"/>
                <w:szCs w:val="16"/>
              </w:rPr>
              <w:t>Пожилой человек возрастом от 55-60 до 70 лет и (или) инвалид 3 группы проживает один или с семьей. Потребности удовлетворяются учреждениями здравоохранения, регулярно оказывается помощь близкими родственниками</w:t>
            </w:r>
          </w:p>
          <w:p w:rsidR="002C02E3" w:rsidRPr="005032BA" w:rsidRDefault="002C02E3" w:rsidP="007D3630">
            <w:pPr>
              <w:widowControl w:val="0"/>
              <w:autoSpaceDE w:val="0"/>
              <w:autoSpaceDN w:val="0"/>
              <w:adjustRightInd w:val="0"/>
              <w:contextualSpacing/>
              <w:jc w:val="center"/>
              <w:rPr>
                <w:sz w:val="16"/>
                <w:szCs w:val="16"/>
              </w:rPr>
            </w:pPr>
          </w:p>
        </w:tc>
        <w:tc>
          <w:tcPr>
            <w:tcW w:w="1701"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2</w:t>
            </w:r>
          </w:p>
        </w:tc>
      </w:tr>
      <w:tr w:rsidR="002C02E3" w:rsidRPr="005032BA" w:rsidTr="007D3630">
        <w:tc>
          <w:tcPr>
            <w:tcW w:w="1526"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Уровень 2</w:t>
            </w:r>
          </w:p>
        </w:tc>
        <w:tc>
          <w:tcPr>
            <w:tcW w:w="1843"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В графе «Итого» поставлена отметка в 60-70 баллов</w:t>
            </w:r>
          </w:p>
        </w:tc>
        <w:tc>
          <w:tcPr>
            <w:tcW w:w="4395" w:type="dxa"/>
            <w:shd w:val="clear" w:color="auto" w:fill="auto"/>
          </w:tcPr>
          <w:p w:rsidR="002C02E3" w:rsidRPr="005032BA" w:rsidRDefault="002C02E3" w:rsidP="007D3630">
            <w:pPr>
              <w:widowControl w:val="0"/>
              <w:autoSpaceDE w:val="0"/>
              <w:autoSpaceDN w:val="0"/>
              <w:adjustRightInd w:val="0"/>
              <w:contextualSpacing/>
              <w:jc w:val="center"/>
              <w:rPr>
                <w:sz w:val="16"/>
                <w:szCs w:val="16"/>
              </w:rPr>
            </w:pPr>
            <w:r w:rsidRPr="005032BA">
              <w:rPr>
                <w:sz w:val="16"/>
                <w:szCs w:val="16"/>
              </w:rPr>
              <w:t>Пожилой человек от 70 до 80 лет и (или) инвалид 3, 2 группы проживает один или с семьей.  Уход осуществляется со значительной поддержкой со стороны учреждений здравоохранения. Требуется регулярная поддержка различных учреждений  социальной защиты. Помощь родственников осуществляется периодически (1 раз в неделю, 1 раз в месяц)</w:t>
            </w:r>
          </w:p>
        </w:tc>
        <w:tc>
          <w:tcPr>
            <w:tcW w:w="1701"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3</w:t>
            </w:r>
          </w:p>
        </w:tc>
      </w:tr>
      <w:tr w:rsidR="002C02E3" w:rsidRPr="005032BA" w:rsidTr="007D3630">
        <w:tc>
          <w:tcPr>
            <w:tcW w:w="1526"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Уровень 3</w:t>
            </w:r>
          </w:p>
        </w:tc>
        <w:tc>
          <w:tcPr>
            <w:tcW w:w="1843"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t xml:space="preserve">В графе «Итого» поставлена отметка в 40-58 </w:t>
            </w:r>
            <w:r w:rsidRPr="005032BA">
              <w:rPr>
                <w:sz w:val="20"/>
              </w:rPr>
              <w:lastRenderedPageBreak/>
              <w:t>баллов</w:t>
            </w:r>
          </w:p>
        </w:tc>
        <w:tc>
          <w:tcPr>
            <w:tcW w:w="4395" w:type="dxa"/>
            <w:shd w:val="clear" w:color="auto" w:fill="auto"/>
          </w:tcPr>
          <w:p w:rsidR="002C02E3" w:rsidRPr="005032BA" w:rsidRDefault="002C02E3" w:rsidP="007D3630">
            <w:pPr>
              <w:widowControl w:val="0"/>
              <w:autoSpaceDE w:val="0"/>
              <w:autoSpaceDN w:val="0"/>
              <w:adjustRightInd w:val="0"/>
              <w:contextualSpacing/>
              <w:jc w:val="center"/>
              <w:rPr>
                <w:sz w:val="16"/>
                <w:szCs w:val="16"/>
              </w:rPr>
            </w:pPr>
            <w:r w:rsidRPr="005032BA">
              <w:rPr>
                <w:sz w:val="16"/>
                <w:szCs w:val="16"/>
              </w:rPr>
              <w:lastRenderedPageBreak/>
              <w:t xml:space="preserve">Пожилой человек  старше 80 лет и (или) инвалид 2, 1 группы живет один или его семья состоит из граждан, нуждающихся в постороннем уходе. Уход осуществляется со значительной поддержкой учреждений здравоохранения, </w:t>
            </w:r>
            <w:r w:rsidRPr="005032BA">
              <w:rPr>
                <w:sz w:val="16"/>
                <w:szCs w:val="16"/>
              </w:rPr>
              <w:lastRenderedPageBreak/>
              <w:t>социальной защиты. Требуется постоянная поддержка различных специалистов учреждений социальной защиты в дополнение к работе специалистов учреждений здравоохранения. Помощь родственников отсутствует полностью или осуществляется реже 1 раза в месяц</w:t>
            </w:r>
          </w:p>
        </w:tc>
        <w:tc>
          <w:tcPr>
            <w:tcW w:w="1701" w:type="dxa"/>
            <w:shd w:val="clear" w:color="auto" w:fill="auto"/>
          </w:tcPr>
          <w:p w:rsidR="002C02E3" w:rsidRPr="005032BA" w:rsidRDefault="002C02E3" w:rsidP="007D3630">
            <w:pPr>
              <w:widowControl w:val="0"/>
              <w:autoSpaceDE w:val="0"/>
              <w:autoSpaceDN w:val="0"/>
              <w:adjustRightInd w:val="0"/>
              <w:contextualSpacing/>
              <w:jc w:val="center"/>
              <w:rPr>
                <w:sz w:val="20"/>
              </w:rPr>
            </w:pPr>
            <w:r w:rsidRPr="005032BA">
              <w:rPr>
                <w:sz w:val="20"/>
              </w:rPr>
              <w:lastRenderedPageBreak/>
              <w:t>5</w:t>
            </w:r>
          </w:p>
        </w:tc>
      </w:tr>
    </w:tbl>
    <w:p w:rsidR="002C02E3" w:rsidRDefault="002C02E3" w:rsidP="002C02E3">
      <w:pPr>
        <w:widowControl w:val="0"/>
        <w:autoSpaceDE w:val="0"/>
        <w:autoSpaceDN w:val="0"/>
        <w:adjustRightInd w:val="0"/>
        <w:contextualSpacing/>
        <w:jc w:val="both"/>
        <w:rPr>
          <w:sz w:val="20"/>
        </w:rPr>
      </w:pPr>
    </w:p>
    <w:p w:rsidR="00B71D55" w:rsidRPr="005032BA" w:rsidRDefault="00B71D55" w:rsidP="00B71D55">
      <w:pPr>
        <w:widowControl w:val="0"/>
        <w:autoSpaceDE w:val="0"/>
        <w:autoSpaceDN w:val="0"/>
        <w:adjustRightInd w:val="0"/>
        <w:contextualSpacing/>
        <w:jc w:val="both"/>
        <w:rPr>
          <w:sz w:val="20"/>
        </w:rPr>
      </w:pPr>
      <w:r w:rsidRPr="005032BA">
        <w:rPr>
          <w:sz w:val="20"/>
        </w:rPr>
        <w:t xml:space="preserve">Примечание: </w:t>
      </w:r>
    </w:p>
    <w:p w:rsidR="00B71D55" w:rsidRPr="005032BA" w:rsidRDefault="00B71D55" w:rsidP="00B71D55">
      <w:pPr>
        <w:widowControl w:val="0"/>
        <w:autoSpaceDE w:val="0"/>
        <w:autoSpaceDN w:val="0"/>
        <w:adjustRightInd w:val="0"/>
        <w:ind w:firstLine="709"/>
        <w:contextualSpacing/>
        <w:jc w:val="both"/>
        <w:rPr>
          <w:sz w:val="20"/>
        </w:rPr>
      </w:pPr>
      <w:r w:rsidRPr="005032BA">
        <w:rPr>
          <w:sz w:val="20"/>
        </w:rPr>
        <w:t xml:space="preserve">гражданам, имеющим оценку «Норма», в графе «Итого» поставлена отметка от 80 до 100 баллов – оказываются разовые социальные услуги отделениями срочной социальной помощи, </w:t>
      </w:r>
      <w:r>
        <w:rPr>
          <w:sz w:val="20"/>
        </w:rPr>
        <w:t xml:space="preserve">мобильными бригадами, </w:t>
      </w:r>
      <w:r w:rsidRPr="005032BA">
        <w:rPr>
          <w:sz w:val="20"/>
        </w:rPr>
        <w:t xml:space="preserve">а также оказываются дополнительные услуги; </w:t>
      </w:r>
    </w:p>
    <w:p w:rsidR="00B71D55" w:rsidRPr="005032BA" w:rsidRDefault="00B71D55" w:rsidP="00B71D55">
      <w:pPr>
        <w:widowControl w:val="0"/>
        <w:autoSpaceDE w:val="0"/>
        <w:autoSpaceDN w:val="0"/>
        <w:adjustRightInd w:val="0"/>
        <w:ind w:firstLine="709"/>
        <w:contextualSpacing/>
        <w:jc w:val="both"/>
        <w:rPr>
          <w:sz w:val="20"/>
        </w:rPr>
      </w:pPr>
      <w:r w:rsidRPr="005032BA">
        <w:rPr>
          <w:sz w:val="20"/>
        </w:rPr>
        <w:t>гражданам, имеющим оценку «Кризисная ситуация», в графе «Итого» поставлена отметка ниже 40 баллов – может быть предложено социальное обслуживание в специализированном медико-социальном отделении (при наличии), либо стационарное обслуживание, либо услуги сиделки (при наличии).</w:t>
      </w:r>
    </w:p>
    <w:p w:rsidR="00B71D55" w:rsidRPr="005032BA" w:rsidRDefault="00B71D55" w:rsidP="00B71D55">
      <w:pPr>
        <w:widowControl w:val="0"/>
        <w:autoSpaceDE w:val="0"/>
        <w:autoSpaceDN w:val="0"/>
        <w:adjustRightInd w:val="0"/>
        <w:contextualSpacing/>
        <w:jc w:val="both"/>
        <w:rPr>
          <w:sz w:val="20"/>
        </w:rPr>
      </w:pPr>
    </w:p>
    <w:p w:rsidR="00170343" w:rsidRPr="004B1748" w:rsidRDefault="00170343" w:rsidP="00170343">
      <w:pPr>
        <w:spacing w:line="120" w:lineRule="auto"/>
        <w:jc w:val="both"/>
      </w:pPr>
    </w:p>
    <w:p w:rsidR="00170343" w:rsidRPr="009D5758" w:rsidRDefault="00170343" w:rsidP="00170343">
      <w:pPr>
        <w:pStyle w:val="ConsPlusNonformat"/>
        <w:rPr>
          <w:rFonts w:ascii="Times New Roman" w:hAnsi="Times New Roman"/>
          <w:sz w:val="24"/>
          <w:szCs w:val="24"/>
        </w:rPr>
      </w:pPr>
    </w:p>
    <w:tbl>
      <w:tblPr>
        <w:tblW w:w="9889" w:type="dxa"/>
        <w:tblBorders>
          <w:insideH w:val="single" w:sz="4" w:space="0" w:color="000000"/>
        </w:tblBorders>
        <w:tblLook w:val="00A0" w:firstRow="1" w:lastRow="0" w:firstColumn="1" w:lastColumn="0" w:noHBand="0" w:noVBand="0"/>
      </w:tblPr>
      <w:tblGrid>
        <w:gridCol w:w="2607"/>
        <w:gridCol w:w="1396"/>
        <w:gridCol w:w="5886"/>
      </w:tblGrid>
      <w:tr w:rsidR="00170343" w:rsidTr="00A851F9">
        <w:trPr>
          <w:trHeight w:val="2858"/>
        </w:trPr>
        <w:tc>
          <w:tcPr>
            <w:tcW w:w="3227" w:type="dxa"/>
          </w:tcPr>
          <w:p w:rsidR="00170343" w:rsidRPr="003761FB" w:rsidRDefault="00170343" w:rsidP="00A851F9">
            <w:pPr>
              <w:pStyle w:val="ConsPlusNormal"/>
              <w:ind w:firstLine="0"/>
              <w:jc w:val="center"/>
              <w:rPr>
                <w:rFonts w:ascii="Times New Roman" w:hAnsi="Times New Roman"/>
                <w:b/>
                <w:sz w:val="26"/>
                <w:szCs w:val="26"/>
              </w:rPr>
            </w:pPr>
          </w:p>
        </w:tc>
        <w:tc>
          <w:tcPr>
            <w:tcW w:w="1701" w:type="dxa"/>
          </w:tcPr>
          <w:p w:rsidR="00170343" w:rsidRPr="003761FB" w:rsidRDefault="00170343" w:rsidP="00A851F9">
            <w:pPr>
              <w:pStyle w:val="ConsPlusNormal"/>
              <w:ind w:firstLine="0"/>
              <w:jc w:val="center"/>
              <w:rPr>
                <w:rFonts w:ascii="Times New Roman" w:hAnsi="Times New Roman"/>
                <w:b/>
                <w:sz w:val="26"/>
                <w:szCs w:val="26"/>
              </w:rPr>
            </w:pPr>
          </w:p>
        </w:tc>
        <w:tc>
          <w:tcPr>
            <w:tcW w:w="4961" w:type="dxa"/>
          </w:tcPr>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p w:rsidR="002C02E3" w:rsidRDefault="002C02E3" w:rsidP="00A851F9">
            <w:pPr>
              <w:jc w:val="center"/>
              <w:rPr>
                <w:b/>
              </w:rPr>
            </w:pPr>
          </w:p>
          <w:tbl>
            <w:tblPr>
              <w:tblpPr w:leftFromText="180" w:rightFromText="180" w:vertAnchor="page" w:horzAnchor="margin" w:tblpY="1"/>
              <w:tblOverlap w:val="never"/>
              <w:tblW w:w="5670" w:type="dxa"/>
              <w:tblLook w:val="00A0" w:firstRow="1" w:lastRow="0" w:firstColumn="1" w:lastColumn="0" w:noHBand="0" w:noVBand="0"/>
            </w:tblPr>
            <w:tblGrid>
              <w:gridCol w:w="5670"/>
            </w:tblGrid>
            <w:tr w:rsidR="00B71D55" w:rsidRPr="009F1B74" w:rsidTr="00B71D55">
              <w:tc>
                <w:tcPr>
                  <w:tcW w:w="5670" w:type="dxa"/>
                </w:tcPr>
                <w:p w:rsidR="00B71D55" w:rsidRPr="009F1B74" w:rsidRDefault="0018189A" w:rsidP="00B71D55">
                  <w:pPr>
                    <w:jc w:val="center"/>
                    <w:rPr>
                      <w:b/>
                    </w:rPr>
                  </w:pPr>
                  <w:r>
                    <w:rPr>
                      <w:b/>
                    </w:rPr>
                    <w:t xml:space="preserve">   </w:t>
                  </w:r>
                  <w:r w:rsidR="00B71D55" w:rsidRPr="009F1B74">
                    <w:rPr>
                      <w:b/>
                    </w:rPr>
                    <w:t>Приложение №</w:t>
                  </w:r>
                  <w:r w:rsidR="00B71D55">
                    <w:rPr>
                      <w:b/>
                    </w:rPr>
                    <w:t>5</w:t>
                  </w:r>
                  <w:r w:rsidR="00B71D55" w:rsidRPr="009F1B74">
                    <w:rPr>
                      <w:b/>
                    </w:rPr>
                    <w:t xml:space="preserve"> </w:t>
                  </w:r>
                </w:p>
                <w:p w:rsidR="00B71D55" w:rsidRPr="00EA2657" w:rsidRDefault="00B71D55" w:rsidP="00B71D55">
                  <w:pPr>
                    <w:tabs>
                      <w:tab w:val="left" w:pos="4678"/>
                    </w:tabs>
                    <w:ind w:left="-108"/>
                    <w:jc w:val="center"/>
                    <w:rPr>
                      <w:b/>
                    </w:rPr>
                  </w:pPr>
                  <w:r w:rsidRPr="009F1B74">
                    <w:rPr>
                      <w:b/>
                    </w:rPr>
                    <w:t>к административному регламенту</w:t>
                  </w:r>
                </w:p>
                <w:p w:rsidR="00B71D55" w:rsidRPr="00EA2657" w:rsidRDefault="00B71D55" w:rsidP="00B71D55">
                  <w:pPr>
                    <w:ind w:firstLine="709"/>
                    <w:jc w:val="center"/>
                    <w:rPr>
                      <w:b/>
                    </w:rPr>
                  </w:pPr>
                  <w:r w:rsidRPr="00EA2657">
                    <w:rPr>
                      <w:b/>
                    </w:rPr>
                    <w:t>по реализации администрацией муниципального района «</w:t>
                  </w:r>
                  <w:r>
                    <w:rPr>
                      <w:b/>
                    </w:rPr>
                    <w:t>Алексеевский район и город Алексеевка</w:t>
                  </w:r>
                  <w:r w:rsidRPr="00EA2657">
                    <w:rPr>
                      <w:b/>
                    </w:rPr>
                    <w:t>» услуг, предоставляемых в рамках переданных полномочий по предоставлению государственной услуги «Организация предоставления услуг социального обслуживания на дому»</w:t>
                  </w:r>
                </w:p>
                <w:p w:rsidR="00B71D55" w:rsidRPr="00EA2657" w:rsidRDefault="00B71D55" w:rsidP="00B71D55">
                  <w:pPr>
                    <w:jc w:val="center"/>
                    <w:rPr>
                      <w:b/>
                    </w:rPr>
                  </w:pPr>
                </w:p>
              </w:tc>
            </w:tr>
          </w:tbl>
          <w:p w:rsidR="00170343" w:rsidRPr="003761FB" w:rsidRDefault="00170343" w:rsidP="00B71D55">
            <w:pPr>
              <w:ind w:firstLine="709"/>
              <w:jc w:val="center"/>
              <w:rPr>
                <w:b/>
                <w:sz w:val="26"/>
                <w:szCs w:val="26"/>
              </w:rPr>
            </w:pPr>
          </w:p>
        </w:tc>
      </w:tr>
    </w:tbl>
    <w:p w:rsidR="00B71D55" w:rsidRDefault="00B71D55" w:rsidP="00170343">
      <w:pPr>
        <w:pStyle w:val="afd"/>
        <w:jc w:val="center"/>
        <w:rPr>
          <w:rFonts w:ascii="Times New Roman" w:hAnsi="Times New Roman"/>
          <w:b/>
          <w:noProof/>
          <w:sz w:val="26"/>
        </w:rPr>
      </w:pPr>
    </w:p>
    <w:p w:rsidR="00170343" w:rsidRPr="009F1B74" w:rsidRDefault="00170343" w:rsidP="00170343">
      <w:pPr>
        <w:pStyle w:val="afd"/>
        <w:jc w:val="center"/>
        <w:rPr>
          <w:rFonts w:ascii="Times New Roman" w:hAnsi="Times New Roman"/>
          <w:b/>
          <w:noProof/>
          <w:sz w:val="26"/>
        </w:rPr>
      </w:pPr>
      <w:r w:rsidRPr="009F1B74">
        <w:rPr>
          <w:rFonts w:ascii="Times New Roman" w:hAnsi="Times New Roman"/>
          <w:b/>
          <w:noProof/>
          <w:sz w:val="26"/>
        </w:rPr>
        <w:t>Блок – схема  исполнения государственной услуги</w:t>
      </w:r>
    </w:p>
    <w:p w:rsidR="00170343" w:rsidRPr="009F1B74" w:rsidRDefault="00170343" w:rsidP="00170343">
      <w:pPr>
        <w:pStyle w:val="afd"/>
        <w:rPr>
          <w:rFonts w:ascii="Times New Roman" w:hAnsi="Times New Roman"/>
          <w:noProof/>
          <w:sz w:val="22"/>
        </w:rPr>
      </w:pPr>
    </w:p>
    <w:p w:rsidR="00170343" w:rsidRPr="009F1B74" w:rsidRDefault="00A06B2E" w:rsidP="00170343">
      <w:pPr>
        <w:tabs>
          <w:tab w:val="left" w:pos="0"/>
        </w:tabs>
        <w:ind w:firstLine="708"/>
        <w:jc w:val="both"/>
        <w:rPr>
          <w:sz w:val="26"/>
        </w:rPr>
      </w:pPr>
      <w:r>
        <w:rPr>
          <w:noProof/>
        </w:rPr>
        <w:pict>
          <v:rect id="_x0000_s1069" style="position:absolute;left:0;text-align:left;margin-left:92.9pt;margin-top:12.7pt;width:249.75pt;height:53.2pt;z-index:251667456" o:allowincell="f">
            <v:textbox>
              <w:txbxContent>
                <w:p w:rsidR="007D3630" w:rsidRPr="00750FBA" w:rsidRDefault="007D3630" w:rsidP="00170343">
                  <w:pPr>
                    <w:jc w:val="center"/>
                    <w:rPr>
                      <w:b/>
                      <w:sz w:val="16"/>
                      <w:szCs w:val="16"/>
                    </w:rPr>
                  </w:pPr>
                  <w:r>
                    <w:rPr>
                      <w:b/>
                    </w:rPr>
                    <w:t xml:space="preserve">Прием и регистрация документов в журнале регистрации заявлений и решений </w:t>
                  </w:r>
                  <w:r w:rsidRPr="00750FBA">
                    <w:rPr>
                      <w:b/>
                      <w:sz w:val="16"/>
                      <w:szCs w:val="16"/>
                    </w:rPr>
                    <w:t>(</w:t>
                  </w:r>
                  <w:r>
                    <w:rPr>
                      <w:b/>
                      <w:sz w:val="16"/>
                      <w:szCs w:val="16"/>
                    </w:rPr>
                    <w:t>в день обращения</w:t>
                  </w:r>
                  <w:r w:rsidRPr="00750FBA">
                    <w:rPr>
                      <w:b/>
                      <w:sz w:val="16"/>
                      <w:szCs w:val="16"/>
                    </w:rPr>
                    <w:t>)</w:t>
                  </w:r>
                </w:p>
                <w:p w:rsidR="007D3630" w:rsidRPr="00127D09" w:rsidRDefault="007D3630" w:rsidP="00170343">
                  <w:pPr>
                    <w:jc w:val="center"/>
                  </w:pPr>
                </w:p>
              </w:txbxContent>
            </v:textbox>
          </v:rect>
        </w:pict>
      </w: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A06B2E" w:rsidP="00170343">
      <w:pPr>
        <w:tabs>
          <w:tab w:val="left" w:pos="0"/>
        </w:tabs>
        <w:ind w:firstLine="708"/>
        <w:jc w:val="both"/>
        <w:rPr>
          <w:sz w:val="26"/>
        </w:rPr>
      </w:pPr>
      <w:r>
        <w:rPr>
          <w:noProof/>
        </w:rPr>
        <w:pict>
          <v:shapetype id="_x0000_t32" coordsize="21600,21600" o:spt="32" o:oned="t" path="m,l21600,21600e" filled="f">
            <v:path arrowok="t" fillok="f" o:connecttype="none"/>
            <o:lock v:ext="edit" shapetype="t"/>
          </v:shapetype>
          <v:shape id="_x0000_s1077" type="#_x0000_t32" style="position:absolute;left:0;text-align:left;margin-left:221.15pt;margin-top:6.15pt;width:0;height:23.6pt;z-index:251675648" o:connectortype="straight" o:allowincell="f">
            <v:stroke endarrow="block"/>
          </v:shape>
        </w:pict>
      </w:r>
    </w:p>
    <w:p w:rsidR="00170343" w:rsidRPr="009F1B74" w:rsidRDefault="00170343" w:rsidP="00170343">
      <w:pPr>
        <w:tabs>
          <w:tab w:val="left" w:pos="0"/>
        </w:tabs>
        <w:ind w:firstLine="708"/>
        <w:jc w:val="both"/>
        <w:rPr>
          <w:sz w:val="26"/>
        </w:rPr>
      </w:pPr>
    </w:p>
    <w:p w:rsidR="00170343" w:rsidRPr="009F1B74" w:rsidRDefault="00A06B2E" w:rsidP="00170343">
      <w:pPr>
        <w:tabs>
          <w:tab w:val="left" w:pos="0"/>
        </w:tabs>
        <w:ind w:firstLine="708"/>
        <w:jc w:val="both"/>
        <w:rPr>
          <w:sz w:val="26"/>
        </w:rPr>
      </w:pPr>
      <w:r>
        <w:rPr>
          <w:noProof/>
        </w:rPr>
        <w:pict>
          <v:rect id="_x0000_s1072" style="position:absolute;left:0;text-align:left;margin-left:92.9pt;margin-top:-.15pt;width:254.85pt;height:50.85pt;z-index:251670528" o:allowincell="f">
            <v:textbox style="mso-next-textbox:#_x0000_s1072">
              <w:txbxContent>
                <w:p w:rsidR="007D3630" w:rsidRPr="00750FBA" w:rsidRDefault="007D3630" w:rsidP="00170343">
                  <w:pPr>
                    <w:jc w:val="center"/>
                    <w:rPr>
                      <w:b/>
                      <w:sz w:val="16"/>
                      <w:szCs w:val="16"/>
                    </w:rPr>
                  </w:pPr>
                  <w:r w:rsidRPr="004713AB">
                    <w:rPr>
                      <w:b/>
                    </w:rPr>
                    <w:t xml:space="preserve">Рассмотрение заявления и представленных документов </w:t>
                  </w:r>
                  <w:r w:rsidRPr="004713AB">
                    <w:rPr>
                      <w:b/>
                      <w:sz w:val="16"/>
                      <w:szCs w:val="16"/>
                    </w:rPr>
                    <w:t>(5- 10 рабочих дней)</w:t>
                  </w:r>
                </w:p>
                <w:p w:rsidR="007D3630" w:rsidRDefault="007D3630" w:rsidP="00170343">
                  <w:pPr>
                    <w:jc w:val="center"/>
                    <w:rPr>
                      <w:b/>
                    </w:rPr>
                  </w:pPr>
                </w:p>
              </w:txbxContent>
            </v:textbox>
          </v:rect>
        </w:pict>
      </w: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A06B2E" w:rsidP="00170343">
      <w:pPr>
        <w:tabs>
          <w:tab w:val="left" w:pos="0"/>
        </w:tabs>
        <w:ind w:firstLine="708"/>
        <w:jc w:val="both"/>
        <w:rPr>
          <w:sz w:val="26"/>
        </w:rPr>
      </w:pPr>
      <w:r>
        <w:rPr>
          <w:noProof/>
        </w:rPr>
        <w:pict>
          <v:shape id="_x0000_s1078" type="#_x0000_t32" style="position:absolute;left:0;text-align:left;margin-left:347.75pt;margin-top:5.85pt;width:0;height:23.6pt;z-index:251676672" o:connectortype="straight" o:allowincell="f">
            <v:stroke endarrow="block"/>
          </v:shape>
        </w:pict>
      </w:r>
      <w:r>
        <w:rPr>
          <w:noProof/>
        </w:rPr>
        <w:pict>
          <v:shape id="_x0000_s1075" type="#_x0000_t32" style="position:absolute;left:0;text-align:left;margin-left:92.9pt;margin-top:5.85pt;width:0;height:23.6pt;z-index:251673600" o:connectortype="straight" o:allowincell="f">
            <v:stroke endarrow="block"/>
          </v:shape>
        </w:pict>
      </w:r>
    </w:p>
    <w:p w:rsidR="00170343" w:rsidRPr="009F1B74" w:rsidRDefault="00170343" w:rsidP="00170343">
      <w:pPr>
        <w:tabs>
          <w:tab w:val="left" w:pos="0"/>
        </w:tabs>
        <w:ind w:firstLine="708"/>
        <w:jc w:val="both"/>
        <w:rPr>
          <w:sz w:val="26"/>
        </w:rPr>
      </w:pPr>
    </w:p>
    <w:p w:rsidR="00170343" w:rsidRPr="009F1B74" w:rsidRDefault="00A06B2E" w:rsidP="00170343">
      <w:pPr>
        <w:tabs>
          <w:tab w:val="left" w:pos="0"/>
        </w:tabs>
        <w:ind w:firstLine="708"/>
        <w:jc w:val="both"/>
        <w:rPr>
          <w:sz w:val="26"/>
        </w:rPr>
      </w:pPr>
      <w:r>
        <w:rPr>
          <w:noProof/>
        </w:rPr>
        <w:pict>
          <v:rect id="_x0000_s1080" style="position:absolute;left:0;text-align:left;margin-left:268.95pt;margin-top:-.45pt;width:207.85pt;height:49.1pt;z-index:251678720" o:allowincell="f">
            <v:textbox style="mso-next-textbox:#_x0000_s1080">
              <w:txbxContent>
                <w:p w:rsidR="007D3630" w:rsidRPr="006D179A" w:rsidRDefault="007D3630" w:rsidP="00170343">
                  <w:pPr>
                    <w:jc w:val="center"/>
                    <w:rPr>
                      <w:b/>
                    </w:rPr>
                  </w:pPr>
                  <w:r>
                    <w:rPr>
                      <w:b/>
                    </w:rPr>
                    <w:t>Составление акта материально – бытового положения и карты нуждаемости (3 рабочих дня)</w:t>
                  </w:r>
                </w:p>
                <w:p w:rsidR="007D3630" w:rsidRPr="006D179A" w:rsidRDefault="007D3630" w:rsidP="00170343">
                  <w:pPr>
                    <w:jc w:val="center"/>
                    <w:rPr>
                      <w:b/>
                      <w:sz w:val="16"/>
                      <w:szCs w:val="16"/>
                    </w:rPr>
                  </w:pPr>
                  <w:r w:rsidRPr="006D179A">
                    <w:rPr>
                      <w:b/>
                      <w:sz w:val="16"/>
                      <w:szCs w:val="16"/>
                    </w:rPr>
                    <w:t>(3 рабочих дня)</w:t>
                  </w:r>
                </w:p>
                <w:p w:rsidR="007D3630" w:rsidRPr="006D179A" w:rsidRDefault="007D3630" w:rsidP="00170343">
                  <w:pPr>
                    <w:jc w:val="center"/>
                    <w:rPr>
                      <w:b/>
                    </w:rPr>
                  </w:pPr>
                </w:p>
                <w:p w:rsidR="007D3630" w:rsidRDefault="007D3630" w:rsidP="00170343"/>
              </w:txbxContent>
            </v:textbox>
          </v:rect>
        </w:pict>
      </w:r>
      <w:r>
        <w:rPr>
          <w:noProof/>
        </w:rPr>
        <w:pict>
          <v:rect id="_x0000_s1079" style="position:absolute;left:0;text-align:left;margin-left:6.7pt;margin-top:-.5pt;width:162.5pt;height:99.5pt;z-index:251677696" o:allowincell="f">
            <v:textbox style="mso-next-textbox:#_x0000_s1079">
              <w:txbxContent>
                <w:p w:rsidR="007D3630" w:rsidRDefault="007D3630" w:rsidP="00170343">
                  <w:pPr>
                    <w:jc w:val="center"/>
                    <w:rPr>
                      <w:b/>
                    </w:rPr>
                  </w:pPr>
                  <w:r>
                    <w:rPr>
                      <w:b/>
                    </w:rPr>
                    <w:t>Принятие решения о признании нуждающимся в социальном обслуживании на дому</w:t>
                  </w:r>
                </w:p>
                <w:p w:rsidR="007D3630" w:rsidRPr="00750FBA" w:rsidRDefault="007D3630" w:rsidP="00170343">
                  <w:pPr>
                    <w:jc w:val="center"/>
                    <w:rPr>
                      <w:b/>
                      <w:sz w:val="16"/>
                      <w:szCs w:val="16"/>
                    </w:rPr>
                  </w:pPr>
                  <w:r w:rsidRPr="004713AB">
                    <w:rPr>
                      <w:b/>
                      <w:sz w:val="16"/>
                      <w:szCs w:val="16"/>
                    </w:rPr>
                    <w:t>(10 рабочих дней)</w:t>
                  </w:r>
                </w:p>
                <w:p w:rsidR="007D3630" w:rsidRDefault="007D3630" w:rsidP="00170343">
                  <w:pPr>
                    <w:jc w:val="center"/>
                    <w:rPr>
                      <w:b/>
                    </w:rPr>
                  </w:pPr>
                </w:p>
                <w:p w:rsidR="007D3630" w:rsidRDefault="007D3630" w:rsidP="00170343">
                  <w:pPr>
                    <w:tabs>
                      <w:tab w:val="left" w:pos="0"/>
                    </w:tabs>
                    <w:ind w:firstLine="708"/>
                    <w:jc w:val="both"/>
                    <w:rPr>
                      <w:sz w:val="26"/>
                    </w:rPr>
                  </w:pPr>
                </w:p>
                <w:p w:rsidR="007D3630" w:rsidRDefault="007D3630" w:rsidP="00170343"/>
              </w:txbxContent>
            </v:textbox>
          </v:rect>
        </w:pict>
      </w: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A06B2E" w:rsidP="00170343">
      <w:pPr>
        <w:tabs>
          <w:tab w:val="left" w:pos="0"/>
        </w:tabs>
        <w:ind w:firstLine="708"/>
        <w:jc w:val="both"/>
        <w:rPr>
          <w:sz w:val="26"/>
        </w:rPr>
      </w:pPr>
      <w:r>
        <w:rPr>
          <w:noProof/>
        </w:rPr>
        <w:pict>
          <v:rect id="_x0000_s1084" style="position:absolute;left:0;text-align:left;margin-left:268.95pt;margin-top:11.75pt;width:207.85pt;height:80.25pt;z-index:251682816">
            <v:textbox>
              <w:txbxContent>
                <w:p w:rsidR="007D3630" w:rsidRPr="003F01D3" w:rsidRDefault="007D3630" w:rsidP="00170343">
                  <w:pPr>
                    <w:rPr>
                      <w:b/>
                    </w:rPr>
                  </w:pPr>
                  <w:r w:rsidRPr="003F01D3">
                    <w:rPr>
                      <w:b/>
                    </w:rPr>
                    <w:t>Рассмотрение документов на комиссии и подписание приказа о признании гражданина, нуждающимся в социальном обслуживании</w:t>
                  </w:r>
                </w:p>
              </w:txbxContent>
            </v:textbox>
          </v:rect>
        </w:pict>
      </w:r>
      <w:r>
        <w:rPr>
          <w:noProof/>
        </w:rPr>
        <w:pict>
          <v:shape id="_x0000_s1073" type="#_x0000_t32" style="position:absolute;left:0;text-align:left;margin-left:369pt;margin-top:3.8pt;width:0;height:23.6pt;z-index:251671552" o:connectortype="straight" o:allowincell="f">
            <v:stroke endarrow="block"/>
          </v:shape>
        </w:pict>
      </w: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A06B2E" w:rsidP="00170343">
      <w:pPr>
        <w:tabs>
          <w:tab w:val="left" w:pos="0"/>
        </w:tabs>
        <w:ind w:firstLine="708"/>
        <w:jc w:val="both"/>
        <w:rPr>
          <w:sz w:val="26"/>
        </w:rPr>
      </w:pPr>
      <w:r>
        <w:rPr>
          <w:noProof/>
        </w:rPr>
        <w:pict>
          <v:shape id="_x0000_s1081" type="#_x0000_t32" style="position:absolute;left:0;text-align:left;margin-left:92.9pt;margin-top:13.1pt;width:0;height:23.6pt;z-index:251679744" o:connectortype="straight" o:allowincell="f">
            <v:stroke endarrow="block"/>
          </v:shape>
        </w:pict>
      </w:r>
    </w:p>
    <w:p w:rsidR="00170343" w:rsidRPr="009F1B74" w:rsidRDefault="00170343" w:rsidP="00170343">
      <w:pPr>
        <w:tabs>
          <w:tab w:val="left" w:pos="0"/>
        </w:tabs>
        <w:ind w:firstLine="708"/>
        <w:jc w:val="both"/>
        <w:rPr>
          <w:sz w:val="26"/>
        </w:rPr>
      </w:pPr>
    </w:p>
    <w:p w:rsidR="00170343" w:rsidRPr="009F1B74" w:rsidRDefault="00A06B2E" w:rsidP="00170343">
      <w:pPr>
        <w:tabs>
          <w:tab w:val="left" w:pos="0"/>
        </w:tabs>
        <w:ind w:firstLine="708"/>
        <w:jc w:val="both"/>
        <w:rPr>
          <w:sz w:val="26"/>
        </w:rPr>
      </w:pPr>
      <w:r>
        <w:rPr>
          <w:noProof/>
        </w:rPr>
        <w:pict>
          <v:rect id="_x0000_s1070" style="position:absolute;left:0;text-align:left;margin-left:12.7pt;margin-top:6.8pt;width:162.5pt;height:94.65pt;z-index:251668480" o:allowincell="f">
            <v:textbox style="mso-next-textbox:#_x0000_s1070">
              <w:txbxContent>
                <w:p w:rsidR="007D3630" w:rsidRPr="004713AB" w:rsidRDefault="007D3630" w:rsidP="00170343">
                  <w:pPr>
                    <w:jc w:val="center"/>
                    <w:rPr>
                      <w:b/>
                    </w:rPr>
                  </w:pPr>
                  <w:r w:rsidRPr="004713AB">
                    <w:rPr>
                      <w:b/>
                    </w:rPr>
                    <w:t xml:space="preserve">Письменное уведомление об отказе в признании нуждающимся в социальном обслуживании на дому </w:t>
                  </w:r>
                </w:p>
                <w:p w:rsidR="007D3630" w:rsidRPr="00750FBA" w:rsidRDefault="007D3630" w:rsidP="00170343">
                  <w:pPr>
                    <w:jc w:val="center"/>
                    <w:rPr>
                      <w:b/>
                      <w:sz w:val="16"/>
                      <w:szCs w:val="16"/>
                    </w:rPr>
                  </w:pPr>
                  <w:r w:rsidRPr="004713AB">
                    <w:rPr>
                      <w:b/>
                      <w:sz w:val="16"/>
                      <w:szCs w:val="16"/>
                    </w:rPr>
                    <w:t>(5 рабочих дней)</w:t>
                  </w:r>
                </w:p>
              </w:txbxContent>
            </v:textbox>
          </v:rect>
        </w:pict>
      </w:r>
    </w:p>
    <w:p w:rsidR="00170343" w:rsidRPr="009F1B74" w:rsidRDefault="00A06B2E" w:rsidP="00170343">
      <w:pPr>
        <w:tabs>
          <w:tab w:val="left" w:pos="0"/>
        </w:tabs>
        <w:ind w:firstLine="708"/>
        <w:jc w:val="both"/>
        <w:rPr>
          <w:sz w:val="26"/>
        </w:rPr>
      </w:pPr>
      <w:r>
        <w:rPr>
          <w:noProof/>
        </w:rPr>
        <w:pict>
          <v:rect id="_x0000_s1074" style="position:absolute;left:0;text-align:left;margin-left:268.95pt;margin-top:10.6pt;width:211.95pt;height:64.15pt;z-index:251672576" o:allowincell="f">
            <v:textbox style="mso-next-textbox:#_x0000_s1074">
              <w:txbxContent>
                <w:p w:rsidR="007D3630" w:rsidRDefault="007D3630" w:rsidP="00170343">
                  <w:pPr>
                    <w:jc w:val="center"/>
                    <w:rPr>
                      <w:sz w:val="26"/>
                      <w:szCs w:val="26"/>
                    </w:rPr>
                  </w:pPr>
                  <w:r>
                    <w:rPr>
                      <w:b/>
                    </w:rPr>
                    <w:t>Заполнение индивидуальной программы предоставления</w:t>
                  </w:r>
                  <w:r w:rsidRPr="00AF6FC5">
                    <w:rPr>
                      <w:b/>
                    </w:rPr>
                    <w:t xml:space="preserve"> </w:t>
                  </w:r>
                  <w:r>
                    <w:rPr>
                      <w:b/>
                    </w:rPr>
                    <w:t>социального обслуживания</w:t>
                  </w:r>
                </w:p>
                <w:p w:rsidR="007D3630" w:rsidRPr="00206536" w:rsidRDefault="007D3630" w:rsidP="00170343">
                  <w:pPr>
                    <w:jc w:val="center"/>
                    <w:rPr>
                      <w:b/>
                      <w:sz w:val="16"/>
                      <w:szCs w:val="16"/>
                    </w:rPr>
                  </w:pPr>
                  <w:r w:rsidRPr="00206536">
                    <w:rPr>
                      <w:b/>
                      <w:sz w:val="16"/>
                      <w:szCs w:val="16"/>
                    </w:rPr>
                    <w:t>(</w:t>
                  </w:r>
                  <w:r>
                    <w:rPr>
                      <w:b/>
                      <w:sz w:val="16"/>
                      <w:szCs w:val="16"/>
                    </w:rPr>
                    <w:t>3</w:t>
                  </w:r>
                  <w:r w:rsidRPr="006D179A">
                    <w:rPr>
                      <w:b/>
                      <w:sz w:val="16"/>
                      <w:szCs w:val="16"/>
                    </w:rPr>
                    <w:t xml:space="preserve"> </w:t>
                  </w:r>
                  <w:r w:rsidRPr="00206536">
                    <w:rPr>
                      <w:b/>
                      <w:sz w:val="16"/>
                      <w:szCs w:val="16"/>
                    </w:rPr>
                    <w:t>рабочи</w:t>
                  </w:r>
                  <w:r>
                    <w:rPr>
                      <w:b/>
                      <w:sz w:val="16"/>
                      <w:szCs w:val="16"/>
                    </w:rPr>
                    <w:t>х дня</w:t>
                  </w:r>
                  <w:r w:rsidRPr="00206536">
                    <w:rPr>
                      <w:b/>
                      <w:sz w:val="16"/>
                      <w:szCs w:val="16"/>
                    </w:rPr>
                    <w:t>)</w:t>
                  </w:r>
                </w:p>
                <w:p w:rsidR="007D3630" w:rsidRDefault="007D3630" w:rsidP="00170343"/>
              </w:txbxContent>
            </v:textbox>
          </v:rect>
        </w:pict>
      </w:r>
      <w:r>
        <w:rPr>
          <w:noProof/>
        </w:rPr>
        <w:pict>
          <v:shape id="_x0000_s1082" type="#_x0000_t32" style="position:absolute;left:0;text-align:left;margin-left:364.95pt;margin-top:67.5pt;width:0;height:23.6pt;z-index:251680768" o:connectortype="straight" o:allowincell="f">
            <v:stroke endarrow="block"/>
          </v:shape>
        </w:pict>
      </w:r>
      <w:r>
        <w:rPr>
          <w:noProof/>
        </w:rPr>
        <w:pict>
          <v:rect id="_x0000_s1071" style="position:absolute;left:0;text-align:left;margin-left:268.95pt;margin-top:91.1pt;width:207.85pt;height:71.65pt;z-index:251669504" o:allowincell="f">
            <v:textbox style="mso-next-textbox:#_x0000_s1071">
              <w:txbxContent>
                <w:p w:rsidR="007D3630" w:rsidRPr="00750FBA" w:rsidRDefault="007D3630" w:rsidP="00170343">
                  <w:pPr>
                    <w:jc w:val="center"/>
                    <w:rPr>
                      <w:b/>
                      <w:sz w:val="16"/>
                      <w:szCs w:val="16"/>
                    </w:rPr>
                  </w:pPr>
                </w:p>
                <w:p w:rsidR="007D3630" w:rsidRPr="004713AB" w:rsidRDefault="007D3630" w:rsidP="00170343">
                  <w:pPr>
                    <w:jc w:val="center"/>
                    <w:rPr>
                      <w:b/>
                    </w:rPr>
                  </w:pPr>
                  <w:r w:rsidRPr="004713AB">
                    <w:rPr>
                      <w:b/>
                    </w:rPr>
                    <w:t>Подписание договора об оказании услуг социального обслуживания на дому</w:t>
                  </w:r>
                </w:p>
                <w:p w:rsidR="007D3630" w:rsidRPr="00750FBA" w:rsidRDefault="007D3630" w:rsidP="00170343">
                  <w:pPr>
                    <w:jc w:val="center"/>
                    <w:rPr>
                      <w:b/>
                      <w:sz w:val="16"/>
                      <w:szCs w:val="16"/>
                    </w:rPr>
                  </w:pPr>
                  <w:r w:rsidRPr="004713AB">
                    <w:rPr>
                      <w:b/>
                      <w:sz w:val="16"/>
                      <w:szCs w:val="16"/>
                    </w:rPr>
                    <w:t>(10 рабочих дней)</w:t>
                  </w:r>
                </w:p>
                <w:p w:rsidR="007D3630" w:rsidRDefault="007D3630" w:rsidP="00170343">
                  <w:pPr>
                    <w:jc w:val="center"/>
                    <w:rPr>
                      <w:b/>
                    </w:rPr>
                  </w:pPr>
                </w:p>
                <w:p w:rsidR="007D3630" w:rsidRDefault="007D3630" w:rsidP="00170343"/>
              </w:txbxContent>
            </v:textbox>
          </v:rect>
        </w:pict>
      </w:r>
      <w:r>
        <w:rPr>
          <w:noProof/>
        </w:rPr>
        <w:pict>
          <v:shape id="_x0000_s1083" type="#_x0000_t32" style="position:absolute;left:0;text-align:left;margin-left:369pt;margin-top:156.45pt;width:0;height:23.6pt;z-index:251681792" o:connectortype="straight" o:allowincell="f">
            <v:stroke endarrow="block"/>
          </v:shape>
        </w:pict>
      </w:r>
      <w:r>
        <w:rPr>
          <w:noProof/>
        </w:rPr>
        <w:pict>
          <v:rect id="_x0000_s1076" style="position:absolute;left:0;text-align:left;margin-left:268.95pt;margin-top:180.05pt;width:199.95pt;height:35.3pt;z-index:251674624" o:allowincell="f">
            <v:textbox style="mso-next-textbox:#_x0000_s1076">
              <w:txbxContent>
                <w:p w:rsidR="007D3630" w:rsidRPr="004713AB" w:rsidRDefault="007D3630" w:rsidP="00170343">
                  <w:pPr>
                    <w:jc w:val="center"/>
                    <w:rPr>
                      <w:b/>
                    </w:rPr>
                  </w:pPr>
                  <w:r w:rsidRPr="004713AB">
                    <w:rPr>
                      <w:b/>
                    </w:rPr>
                    <w:t xml:space="preserve">Формирование личного дела </w:t>
                  </w:r>
                </w:p>
                <w:p w:rsidR="007D3630" w:rsidRPr="00AF6FC5" w:rsidRDefault="007D3630" w:rsidP="00170343">
                  <w:pPr>
                    <w:jc w:val="center"/>
                    <w:rPr>
                      <w:b/>
                    </w:rPr>
                  </w:pPr>
                  <w:r w:rsidRPr="004713AB">
                    <w:rPr>
                      <w:b/>
                      <w:sz w:val="16"/>
                      <w:szCs w:val="16"/>
                    </w:rPr>
                    <w:t>(3 рабочих дня)</w:t>
                  </w:r>
                </w:p>
              </w:txbxContent>
            </v:textbox>
          </v:rect>
        </w:pict>
      </w: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 w:val="left" w:pos="4453"/>
        </w:tabs>
        <w:ind w:firstLine="708"/>
        <w:jc w:val="both"/>
        <w:rPr>
          <w:sz w:val="26"/>
        </w:rPr>
      </w:pPr>
      <w:r w:rsidRPr="009F1B74">
        <w:rPr>
          <w:sz w:val="26"/>
        </w:rPr>
        <w:tab/>
      </w: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tbl>
      <w:tblPr>
        <w:tblW w:w="4962" w:type="dxa"/>
        <w:tblInd w:w="45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A0" w:firstRow="1" w:lastRow="0" w:firstColumn="1" w:lastColumn="0" w:noHBand="0" w:noVBand="0"/>
      </w:tblPr>
      <w:tblGrid>
        <w:gridCol w:w="4962"/>
      </w:tblGrid>
      <w:tr w:rsidR="00170343" w:rsidRPr="009F1B74" w:rsidTr="00170343">
        <w:tc>
          <w:tcPr>
            <w:tcW w:w="4962" w:type="dxa"/>
            <w:tcBorders>
              <w:top w:val="single" w:sz="4" w:space="0" w:color="FFFFFF"/>
              <w:left w:val="single" w:sz="4" w:space="0" w:color="FFFFFF"/>
              <w:bottom w:val="single" w:sz="4" w:space="0" w:color="FFFFFF"/>
              <w:right w:val="single" w:sz="4" w:space="0" w:color="FFFFFF"/>
            </w:tcBorders>
          </w:tcPr>
          <w:p w:rsidR="00170343" w:rsidRDefault="00170343" w:rsidP="00A851F9">
            <w:pPr>
              <w:jc w:val="center"/>
              <w:rPr>
                <w:b/>
              </w:rPr>
            </w:pPr>
          </w:p>
          <w:p w:rsidR="00170343" w:rsidRDefault="00170343" w:rsidP="00A851F9">
            <w:pPr>
              <w:jc w:val="center"/>
              <w:rPr>
                <w:b/>
              </w:rPr>
            </w:pPr>
            <w:r w:rsidRPr="009F1B74">
              <w:rPr>
                <w:b/>
              </w:rPr>
              <w:lastRenderedPageBreak/>
              <w:t xml:space="preserve">Приложение № </w:t>
            </w:r>
            <w:r>
              <w:rPr>
                <w:b/>
              </w:rPr>
              <w:t>6</w:t>
            </w:r>
          </w:p>
          <w:p w:rsidR="00170343" w:rsidRPr="00EA2657" w:rsidRDefault="00170343" w:rsidP="00A851F9">
            <w:pPr>
              <w:jc w:val="center"/>
              <w:rPr>
                <w:b/>
              </w:rPr>
            </w:pPr>
            <w:r w:rsidRPr="009F1B74">
              <w:rPr>
                <w:b/>
              </w:rPr>
              <w:t>к административному регламенту</w:t>
            </w:r>
          </w:p>
          <w:p w:rsidR="00170343" w:rsidRPr="00EA2657" w:rsidRDefault="00170343" w:rsidP="00A851F9">
            <w:pPr>
              <w:ind w:firstLine="709"/>
              <w:jc w:val="center"/>
              <w:rPr>
                <w:b/>
              </w:rPr>
            </w:pPr>
            <w:r w:rsidRPr="00EA2657">
              <w:rPr>
                <w:b/>
              </w:rPr>
              <w:t xml:space="preserve">по реализации администрацией муниципального района </w:t>
            </w:r>
            <w:r w:rsidR="00B71D55">
              <w:rPr>
                <w:b/>
              </w:rPr>
              <w:t>«Алексеевский район и город Алексеевка</w:t>
            </w:r>
            <w:r w:rsidRPr="00EA2657">
              <w:rPr>
                <w:b/>
              </w:rPr>
              <w:t>» услуг, предоставляемых в рамках переданных полномочий по предоставлению государственной услуги «Организация предоставления услуг социального обслуживания на дому»</w:t>
            </w:r>
          </w:p>
          <w:p w:rsidR="00170343" w:rsidRPr="009F1B74" w:rsidRDefault="00170343" w:rsidP="00A851F9">
            <w:pPr>
              <w:tabs>
                <w:tab w:val="left" w:pos="8425"/>
              </w:tabs>
              <w:jc w:val="center"/>
              <w:rPr>
                <w:b/>
                <w:sz w:val="26"/>
                <w:szCs w:val="26"/>
              </w:rPr>
            </w:pPr>
          </w:p>
        </w:tc>
      </w:tr>
    </w:tbl>
    <w:p w:rsidR="00170343" w:rsidRPr="009F1B74" w:rsidRDefault="00170343" w:rsidP="00170343">
      <w:pPr>
        <w:tabs>
          <w:tab w:val="left" w:pos="8425"/>
        </w:tabs>
        <w:rPr>
          <w:b/>
          <w:sz w:val="26"/>
          <w:szCs w:val="26"/>
        </w:rPr>
      </w:pPr>
    </w:p>
    <w:p w:rsidR="00170343" w:rsidRPr="009F1B74" w:rsidRDefault="00170343" w:rsidP="00170343">
      <w:pPr>
        <w:ind w:firstLine="540"/>
        <w:rPr>
          <w:snapToGrid w:val="0"/>
          <w:sz w:val="26"/>
          <w:szCs w:val="26"/>
        </w:rPr>
      </w:pPr>
    </w:p>
    <w:p w:rsidR="00170343" w:rsidRPr="00B71D55" w:rsidRDefault="00170343" w:rsidP="00170343">
      <w:pPr>
        <w:tabs>
          <w:tab w:val="left" w:pos="8425"/>
        </w:tabs>
        <w:jc w:val="center"/>
        <w:rPr>
          <w:b/>
          <w:sz w:val="28"/>
          <w:szCs w:val="28"/>
        </w:rPr>
      </w:pPr>
      <w:r w:rsidRPr="00B71D55">
        <w:rPr>
          <w:b/>
          <w:sz w:val="28"/>
          <w:szCs w:val="28"/>
        </w:rPr>
        <w:t>Журнал</w:t>
      </w:r>
    </w:p>
    <w:p w:rsidR="00170343" w:rsidRPr="00B71D55" w:rsidRDefault="00170343" w:rsidP="00170343">
      <w:pPr>
        <w:tabs>
          <w:tab w:val="left" w:pos="8425"/>
        </w:tabs>
        <w:jc w:val="center"/>
        <w:rPr>
          <w:b/>
          <w:sz w:val="28"/>
          <w:szCs w:val="28"/>
        </w:rPr>
      </w:pPr>
      <w:r w:rsidRPr="00B71D55">
        <w:rPr>
          <w:b/>
          <w:sz w:val="28"/>
          <w:szCs w:val="28"/>
        </w:rPr>
        <w:t>учета заявлений и решений о  признании гражданина,</w:t>
      </w:r>
    </w:p>
    <w:p w:rsidR="00170343" w:rsidRPr="00B71D55" w:rsidRDefault="00170343" w:rsidP="00170343">
      <w:pPr>
        <w:tabs>
          <w:tab w:val="left" w:pos="8425"/>
        </w:tabs>
        <w:jc w:val="center"/>
        <w:rPr>
          <w:b/>
          <w:sz w:val="28"/>
          <w:szCs w:val="28"/>
        </w:rPr>
      </w:pPr>
      <w:r w:rsidRPr="00B71D55">
        <w:rPr>
          <w:b/>
          <w:sz w:val="28"/>
          <w:szCs w:val="28"/>
        </w:rPr>
        <w:t>нуждающимся в предоставлении услуг по социальному обслуживанию</w:t>
      </w:r>
    </w:p>
    <w:p w:rsidR="00170343" w:rsidRPr="009F1B74" w:rsidRDefault="00170343" w:rsidP="00170343">
      <w:pPr>
        <w:tabs>
          <w:tab w:val="left" w:pos="2358"/>
          <w:tab w:val="left" w:pos="8425"/>
        </w:tabs>
        <w:rPr>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1526"/>
        <w:gridCol w:w="2018"/>
        <w:gridCol w:w="1701"/>
        <w:gridCol w:w="1701"/>
        <w:gridCol w:w="1985"/>
      </w:tblGrid>
      <w:tr w:rsidR="00170343" w:rsidRPr="009F1B74" w:rsidTr="00B71D55">
        <w:tc>
          <w:tcPr>
            <w:tcW w:w="567" w:type="dxa"/>
            <w:tcBorders>
              <w:top w:val="single" w:sz="4" w:space="0" w:color="000000"/>
              <w:left w:val="single" w:sz="4" w:space="0" w:color="000000"/>
              <w:bottom w:val="single" w:sz="4" w:space="0" w:color="000000"/>
              <w:right w:val="single" w:sz="4" w:space="0" w:color="000000"/>
            </w:tcBorders>
          </w:tcPr>
          <w:p w:rsidR="00170343" w:rsidRPr="00FE4EBF" w:rsidRDefault="00170343" w:rsidP="00A851F9">
            <w:pPr>
              <w:tabs>
                <w:tab w:val="left" w:pos="2358"/>
                <w:tab w:val="left" w:pos="8425"/>
              </w:tabs>
              <w:rPr>
                <w:b/>
                <w:sz w:val="26"/>
                <w:szCs w:val="26"/>
              </w:rPr>
            </w:pPr>
            <w:r w:rsidRPr="00FE4EBF">
              <w:rPr>
                <w:b/>
                <w:sz w:val="26"/>
                <w:szCs w:val="26"/>
              </w:rPr>
              <w:t>№ п/п</w:t>
            </w:r>
          </w:p>
        </w:tc>
        <w:tc>
          <w:tcPr>
            <w:tcW w:w="1526" w:type="dxa"/>
            <w:tcBorders>
              <w:top w:val="single" w:sz="4" w:space="0" w:color="000000"/>
              <w:left w:val="single" w:sz="4" w:space="0" w:color="000000"/>
              <w:bottom w:val="single" w:sz="4" w:space="0" w:color="000000"/>
              <w:right w:val="single" w:sz="4" w:space="0" w:color="000000"/>
            </w:tcBorders>
          </w:tcPr>
          <w:p w:rsidR="00170343" w:rsidRPr="00FE4EBF" w:rsidRDefault="00170343" w:rsidP="00A851F9">
            <w:pPr>
              <w:tabs>
                <w:tab w:val="left" w:pos="2358"/>
                <w:tab w:val="left" w:pos="8425"/>
              </w:tabs>
              <w:jc w:val="center"/>
              <w:rPr>
                <w:b/>
                <w:sz w:val="26"/>
                <w:szCs w:val="26"/>
              </w:rPr>
            </w:pPr>
            <w:r w:rsidRPr="00FE4EBF">
              <w:rPr>
                <w:b/>
                <w:sz w:val="26"/>
                <w:szCs w:val="26"/>
              </w:rPr>
              <w:t>Дата</w:t>
            </w:r>
          </w:p>
          <w:p w:rsidR="00170343" w:rsidRPr="00FE4EBF" w:rsidRDefault="00170343" w:rsidP="00A851F9">
            <w:pPr>
              <w:tabs>
                <w:tab w:val="left" w:pos="2358"/>
                <w:tab w:val="left" w:pos="8425"/>
              </w:tabs>
              <w:jc w:val="center"/>
              <w:rPr>
                <w:b/>
                <w:sz w:val="26"/>
                <w:szCs w:val="26"/>
              </w:rPr>
            </w:pPr>
            <w:r w:rsidRPr="00FE4EBF">
              <w:rPr>
                <w:b/>
                <w:sz w:val="26"/>
                <w:szCs w:val="26"/>
              </w:rPr>
              <w:t>обращения</w:t>
            </w:r>
          </w:p>
        </w:tc>
        <w:tc>
          <w:tcPr>
            <w:tcW w:w="2018" w:type="dxa"/>
            <w:tcBorders>
              <w:top w:val="single" w:sz="4" w:space="0" w:color="000000"/>
              <w:left w:val="single" w:sz="4" w:space="0" w:color="000000"/>
              <w:bottom w:val="single" w:sz="4" w:space="0" w:color="000000"/>
              <w:right w:val="single" w:sz="4" w:space="0" w:color="000000"/>
            </w:tcBorders>
          </w:tcPr>
          <w:p w:rsidR="00170343" w:rsidRPr="00FE4EBF" w:rsidRDefault="00170343" w:rsidP="00A851F9">
            <w:pPr>
              <w:tabs>
                <w:tab w:val="left" w:pos="2358"/>
                <w:tab w:val="left" w:pos="8425"/>
              </w:tabs>
              <w:jc w:val="center"/>
              <w:rPr>
                <w:b/>
                <w:sz w:val="26"/>
                <w:szCs w:val="26"/>
              </w:rPr>
            </w:pPr>
            <w:r w:rsidRPr="00FE4EBF">
              <w:rPr>
                <w:b/>
                <w:sz w:val="26"/>
                <w:szCs w:val="26"/>
              </w:rPr>
              <w:t>Ф.И.О.</w:t>
            </w:r>
          </w:p>
          <w:p w:rsidR="00170343" w:rsidRPr="00FE4EBF" w:rsidRDefault="00170343" w:rsidP="00A851F9">
            <w:pPr>
              <w:tabs>
                <w:tab w:val="left" w:pos="2358"/>
                <w:tab w:val="left" w:pos="8425"/>
              </w:tabs>
              <w:jc w:val="center"/>
              <w:rPr>
                <w:b/>
                <w:sz w:val="26"/>
                <w:szCs w:val="26"/>
              </w:rPr>
            </w:pPr>
            <w:r w:rsidRPr="00FE4EBF">
              <w:rPr>
                <w:b/>
                <w:sz w:val="26"/>
                <w:szCs w:val="26"/>
              </w:rPr>
              <w:t>обратившегося</w:t>
            </w:r>
          </w:p>
        </w:tc>
        <w:tc>
          <w:tcPr>
            <w:tcW w:w="1701" w:type="dxa"/>
            <w:tcBorders>
              <w:top w:val="single" w:sz="4" w:space="0" w:color="000000"/>
              <w:left w:val="single" w:sz="4" w:space="0" w:color="000000"/>
              <w:bottom w:val="single" w:sz="4" w:space="0" w:color="000000"/>
              <w:right w:val="single" w:sz="4" w:space="0" w:color="000000"/>
            </w:tcBorders>
          </w:tcPr>
          <w:p w:rsidR="00170343" w:rsidRPr="00FE4EBF" w:rsidRDefault="00170343" w:rsidP="00A851F9">
            <w:pPr>
              <w:tabs>
                <w:tab w:val="left" w:pos="2358"/>
                <w:tab w:val="left" w:pos="8425"/>
              </w:tabs>
              <w:jc w:val="center"/>
              <w:rPr>
                <w:b/>
                <w:sz w:val="26"/>
                <w:szCs w:val="26"/>
              </w:rPr>
            </w:pPr>
            <w:r w:rsidRPr="00FE4EBF">
              <w:rPr>
                <w:b/>
                <w:sz w:val="26"/>
                <w:szCs w:val="26"/>
              </w:rPr>
              <w:t>Адрес места жительства заявителя</w:t>
            </w:r>
          </w:p>
        </w:tc>
        <w:tc>
          <w:tcPr>
            <w:tcW w:w="1701" w:type="dxa"/>
            <w:tcBorders>
              <w:top w:val="single" w:sz="4" w:space="0" w:color="000000"/>
              <w:left w:val="single" w:sz="4" w:space="0" w:color="000000"/>
              <w:bottom w:val="single" w:sz="4" w:space="0" w:color="000000"/>
              <w:right w:val="single" w:sz="4" w:space="0" w:color="000000"/>
            </w:tcBorders>
          </w:tcPr>
          <w:p w:rsidR="00170343" w:rsidRPr="00FE4EBF" w:rsidRDefault="00170343" w:rsidP="00A851F9">
            <w:pPr>
              <w:tabs>
                <w:tab w:val="left" w:pos="2358"/>
                <w:tab w:val="left" w:pos="8425"/>
              </w:tabs>
              <w:jc w:val="center"/>
              <w:rPr>
                <w:b/>
                <w:sz w:val="26"/>
                <w:szCs w:val="26"/>
              </w:rPr>
            </w:pPr>
            <w:r w:rsidRPr="00FE4EBF">
              <w:rPr>
                <w:b/>
                <w:sz w:val="26"/>
                <w:szCs w:val="26"/>
              </w:rPr>
              <w:t xml:space="preserve">Предмет обращения </w:t>
            </w:r>
          </w:p>
        </w:tc>
        <w:tc>
          <w:tcPr>
            <w:tcW w:w="1985" w:type="dxa"/>
            <w:tcBorders>
              <w:top w:val="single" w:sz="4" w:space="0" w:color="000000"/>
              <w:left w:val="single" w:sz="4" w:space="0" w:color="000000"/>
              <w:bottom w:val="single" w:sz="4" w:space="0" w:color="000000"/>
              <w:right w:val="single" w:sz="4" w:space="0" w:color="000000"/>
            </w:tcBorders>
          </w:tcPr>
          <w:p w:rsidR="00170343" w:rsidRPr="00FE4EBF" w:rsidRDefault="00170343" w:rsidP="00A851F9">
            <w:pPr>
              <w:tabs>
                <w:tab w:val="left" w:pos="2358"/>
                <w:tab w:val="left" w:pos="8425"/>
              </w:tabs>
              <w:jc w:val="center"/>
              <w:rPr>
                <w:b/>
                <w:sz w:val="26"/>
                <w:szCs w:val="26"/>
              </w:rPr>
            </w:pPr>
            <w:r w:rsidRPr="00FE4EBF">
              <w:rPr>
                <w:b/>
                <w:sz w:val="26"/>
                <w:szCs w:val="26"/>
              </w:rPr>
              <w:t xml:space="preserve">Результат </w:t>
            </w:r>
          </w:p>
        </w:tc>
      </w:tr>
      <w:tr w:rsidR="00170343" w:rsidRPr="009F1B74" w:rsidTr="00B71D55">
        <w:tc>
          <w:tcPr>
            <w:tcW w:w="567" w:type="dxa"/>
            <w:tcBorders>
              <w:top w:val="single" w:sz="4" w:space="0" w:color="000000"/>
              <w:left w:val="single" w:sz="4" w:space="0" w:color="000000"/>
              <w:bottom w:val="single" w:sz="4" w:space="0" w:color="000000"/>
              <w:right w:val="single" w:sz="4" w:space="0" w:color="000000"/>
            </w:tcBorders>
          </w:tcPr>
          <w:p w:rsidR="00170343" w:rsidRPr="009F1B74" w:rsidRDefault="00170343" w:rsidP="00A851F9">
            <w:pPr>
              <w:tabs>
                <w:tab w:val="left" w:pos="2358"/>
                <w:tab w:val="left" w:pos="8425"/>
              </w:tabs>
              <w:jc w:val="center"/>
              <w:rPr>
                <w:sz w:val="26"/>
                <w:szCs w:val="26"/>
              </w:rPr>
            </w:pPr>
            <w:r w:rsidRPr="009F1B74">
              <w:rPr>
                <w:sz w:val="26"/>
                <w:szCs w:val="26"/>
              </w:rPr>
              <w:t>1</w:t>
            </w:r>
          </w:p>
        </w:tc>
        <w:tc>
          <w:tcPr>
            <w:tcW w:w="1526" w:type="dxa"/>
            <w:tcBorders>
              <w:top w:val="single" w:sz="4" w:space="0" w:color="000000"/>
              <w:left w:val="single" w:sz="4" w:space="0" w:color="000000"/>
              <w:bottom w:val="single" w:sz="4" w:space="0" w:color="000000"/>
              <w:right w:val="single" w:sz="4" w:space="0" w:color="000000"/>
            </w:tcBorders>
          </w:tcPr>
          <w:p w:rsidR="00170343" w:rsidRPr="009F1B74" w:rsidRDefault="00170343" w:rsidP="00A851F9">
            <w:pPr>
              <w:tabs>
                <w:tab w:val="left" w:pos="2358"/>
                <w:tab w:val="left" w:pos="8425"/>
              </w:tabs>
              <w:jc w:val="center"/>
              <w:rPr>
                <w:sz w:val="26"/>
                <w:szCs w:val="26"/>
              </w:rPr>
            </w:pPr>
            <w:r w:rsidRPr="009F1B74">
              <w:rPr>
                <w:sz w:val="26"/>
                <w:szCs w:val="26"/>
              </w:rPr>
              <w:t>2</w:t>
            </w:r>
          </w:p>
        </w:tc>
        <w:tc>
          <w:tcPr>
            <w:tcW w:w="2018" w:type="dxa"/>
            <w:tcBorders>
              <w:top w:val="single" w:sz="4" w:space="0" w:color="000000"/>
              <w:left w:val="single" w:sz="4" w:space="0" w:color="000000"/>
              <w:bottom w:val="single" w:sz="4" w:space="0" w:color="000000"/>
              <w:right w:val="single" w:sz="4" w:space="0" w:color="000000"/>
            </w:tcBorders>
          </w:tcPr>
          <w:p w:rsidR="00170343" w:rsidRPr="009F1B74" w:rsidRDefault="00170343" w:rsidP="00A851F9">
            <w:pPr>
              <w:tabs>
                <w:tab w:val="left" w:pos="2358"/>
                <w:tab w:val="left" w:pos="8425"/>
              </w:tabs>
              <w:jc w:val="center"/>
              <w:rPr>
                <w:sz w:val="26"/>
                <w:szCs w:val="26"/>
              </w:rPr>
            </w:pPr>
            <w:r w:rsidRPr="009F1B74">
              <w:rPr>
                <w:sz w:val="26"/>
                <w:szCs w:val="26"/>
              </w:rPr>
              <w:t>3</w:t>
            </w:r>
          </w:p>
        </w:tc>
        <w:tc>
          <w:tcPr>
            <w:tcW w:w="1701" w:type="dxa"/>
            <w:tcBorders>
              <w:top w:val="single" w:sz="4" w:space="0" w:color="000000"/>
              <w:left w:val="single" w:sz="4" w:space="0" w:color="000000"/>
              <w:bottom w:val="single" w:sz="4" w:space="0" w:color="000000"/>
              <w:right w:val="single" w:sz="4" w:space="0" w:color="000000"/>
            </w:tcBorders>
          </w:tcPr>
          <w:p w:rsidR="00170343" w:rsidRPr="009F1B74" w:rsidRDefault="00170343" w:rsidP="00A851F9">
            <w:pPr>
              <w:tabs>
                <w:tab w:val="left" w:pos="2358"/>
                <w:tab w:val="left" w:pos="8425"/>
              </w:tabs>
              <w:jc w:val="center"/>
              <w:rPr>
                <w:sz w:val="26"/>
                <w:szCs w:val="26"/>
              </w:rPr>
            </w:pPr>
            <w:r w:rsidRPr="009F1B74">
              <w:rPr>
                <w:sz w:val="26"/>
                <w:szCs w:val="26"/>
              </w:rPr>
              <w:t>4</w:t>
            </w:r>
          </w:p>
        </w:tc>
        <w:tc>
          <w:tcPr>
            <w:tcW w:w="1701" w:type="dxa"/>
            <w:tcBorders>
              <w:top w:val="single" w:sz="4" w:space="0" w:color="000000"/>
              <w:left w:val="single" w:sz="4" w:space="0" w:color="000000"/>
              <w:bottom w:val="single" w:sz="4" w:space="0" w:color="000000"/>
              <w:right w:val="single" w:sz="4" w:space="0" w:color="000000"/>
            </w:tcBorders>
          </w:tcPr>
          <w:p w:rsidR="00170343" w:rsidRPr="009F1B74" w:rsidRDefault="00170343" w:rsidP="00A851F9">
            <w:pPr>
              <w:tabs>
                <w:tab w:val="left" w:pos="2358"/>
                <w:tab w:val="left" w:pos="8425"/>
              </w:tabs>
              <w:jc w:val="center"/>
              <w:rPr>
                <w:sz w:val="26"/>
                <w:szCs w:val="26"/>
              </w:rPr>
            </w:pPr>
            <w:r w:rsidRPr="009F1B74">
              <w:rPr>
                <w:sz w:val="26"/>
                <w:szCs w:val="26"/>
              </w:rPr>
              <w:t>5</w:t>
            </w:r>
          </w:p>
        </w:tc>
        <w:tc>
          <w:tcPr>
            <w:tcW w:w="1985" w:type="dxa"/>
            <w:tcBorders>
              <w:top w:val="single" w:sz="4" w:space="0" w:color="000000"/>
              <w:left w:val="single" w:sz="4" w:space="0" w:color="000000"/>
              <w:bottom w:val="single" w:sz="4" w:space="0" w:color="000000"/>
              <w:right w:val="single" w:sz="4" w:space="0" w:color="000000"/>
            </w:tcBorders>
          </w:tcPr>
          <w:p w:rsidR="00170343" w:rsidRPr="009F1B74" w:rsidRDefault="00170343" w:rsidP="00A851F9">
            <w:pPr>
              <w:tabs>
                <w:tab w:val="left" w:pos="2358"/>
                <w:tab w:val="left" w:pos="8425"/>
              </w:tabs>
              <w:jc w:val="center"/>
              <w:rPr>
                <w:sz w:val="26"/>
                <w:szCs w:val="26"/>
              </w:rPr>
            </w:pPr>
            <w:r w:rsidRPr="009F1B74">
              <w:rPr>
                <w:sz w:val="26"/>
                <w:szCs w:val="26"/>
              </w:rPr>
              <w:t>6</w:t>
            </w:r>
          </w:p>
        </w:tc>
      </w:tr>
    </w:tbl>
    <w:p w:rsidR="00170343" w:rsidRPr="009F1B74" w:rsidRDefault="00170343" w:rsidP="00170343">
      <w:pPr>
        <w:pStyle w:val="aa"/>
        <w:keepNext/>
        <w:tabs>
          <w:tab w:val="clear" w:pos="4677"/>
          <w:tab w:val="clear" w:pos="9355"/>
          <w:tab w:val="left" w:pos="2358"/>
          <w:tab w:val="left" w:pos="8425"/>
        </w:tabs>
        <w:spacing w:before="240" w:after="60"/>
        <w:outlineLvl w:val="0"/>
        <w:rPr>
          <w:snapToGrid w:val="0"/>
          <w:sz w:val="26"/>
          <w:szCs w:val="26"/>
        </w:rPr>
      </w:pPr>
      <w:r w:rsidRPr="009F1B74">
        <w:rPr>
          <w:sz w:val="26"/>
          <w:szCs w:val="26"/>
        </w:rPr>
        <w:tab/>
      </w:r>
    </w:p>
    <w:p w:rsidR="00170343" w:rsidRDefault="00170343"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sectPr w:rsidR="00E16CBD" w:rsidSect="00B71D55">
      <w:headerReference w:type="default" r:id="rId21"/>
      <w:footerReference w:type="default" r:id="rId22"/>
      <w:footnotePr>
        <w:pos w:val="beneathText"/>
      </w:footnotePr>
      <w:pgSz w:w="11905" w:h="16837" w:code="9"/>
      <w:pgMar w:top="851" w:right="851" w:bottom="709" w:left="158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B2E" w:rsidRDefault="00A06B2E">
      <w:r>
        <w:separator/>
      </w:r>
    </w:p>
  </w:endnote>
  <w:endnote w:type="continuationSeparator" w:id="0">
    <w:p w:rsidR="00A06B2E" w:rsidRDefault="00A06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630" w:rsidRDefault="007D3630">
    <w:pP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B2E" w:rsidRDefault="00A06B2E">
      <w:r>
        <w:separator/>
      </w:r>
    </w:p>
  </w:footnote>
  <w:footnote w:type="continuationSeparator" w:id="0">
    <w:p w:rsidR="00A06B2E" w:rsidRDefault="00A06B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630" w:rsidRDefault="007D3630">
    <w:pPr>
      <w:pStyle w:val="aa"/>
      <w:framePr w:wrap="auto"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76634F">
      <w:rPr>
        <w:rStyle w:val="a3"/>
        <w:noProof/>
      </w:rPr>
      <w:t>4</w:t>
    </w:r>
    <w:r>
      <w:rPr>
        <w:rStyle w:val="a3"/>
      </w:rPr>
      <w:fldChar w:fldCharType="end"/>
    </w:r>
  </w:p>
  <w:p w:rsidR="007D3630" w:rsidRDefault="007D3630">
    <w:pPr>
      <w:pStyle w:val="aa"/>
      <w:tabs>
        <w:tab w:val="clear" w:pos="4677"/>
        <w:tab w:val="clear" w:pos="9355"/>
        <w:tab w:val="center" w:pos="4676"/>
      </w:tabs>
    </w:pPr>
    <w:r>
      <w:t xml:space="preserve"> </w:t>
    </w:r>
  </w:p>
  <w:p w:rsidR="007D3630" w:rsidRDefault="007D3630">
    <w:pPr>
      <w:pStyle w:val="aa"/>
      <w:tabs>
        <w:tab w:val="clear" w:pos="4677"/>
        <w:tab w:val="clear" w:pos="9355"/>
        <w:tab w:val="center" w:pos="467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0000002"/>
    <w:multiLevelType w:val="multilevel"/>
    <w:tmpl w:val="00000002"/>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nsid w:val="00000003"/>
    <w:multiLevelType w:val="multilevel"/>
    <w:tmpl w:val="00000003"/>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
    <w:nsid w:val="06A8009B"/>
    <w:multiLevelType w:val="hybridMultilevel"/>
    <w:tmpl w:val="F410D20C"/>
    <w:lvl w:ilvl="0" w:tplc="FFFFFFFF">
      <w:start w:val="1"/>
      <w:numFmt w:val="decimal"/>
      <w:lvlText w:val="%1)"/>
      <w:lvlJc w:val="left"/>
      <w:pPr>
        <w:tabs>
          <w:tab w:val="num" w:pos="360"/>
        </w:tabs>
        <w:ind w:left="360" w:hanging="360"/>
      </w:pPr>
      <w:rPr>
        <w:rFonts w:hint="default"/>
        <w:b/>
      </w:rPr>
    </w:lvl>
    <w:lvl w:ilvl="1"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nsid w:val="09634A5C"/>
    <w:multiLevelType w:val="singleLevel"/>
    <w:tmpl w:val="E2F8DF62"/>
    <w:lvl w:ilvl="0">
      <w:start w:val="1"/>
      <w:numFmt w:val="decimal"/>
      <w:lvlText w:val="%1)"/>
      <w:legacy w:legacy="1" w:legacySpace="0" w:legacyIndent="696"/>
      <w:lvlJc w:val="left"/>
      <w:rPr>
        <w:rFonts w:ascii="Times New Roman" w:hAnsi="Times New Roman" w:cs="Times New Roman" w:hint="default"/>
      </w:rPr>
    </w:lvl>
  </w:abstractNum>
  <w:abstractNum w:abstractNumId="5">
    <w:nsid w:val="18965862"/>
    <w:multiLevelType w:val="multilevel"/>
    <w:tmpl w:val="B98CA5AC"/>
    <w:lvl w:ilvl="0">
      <w:start w:val="1"/>
      <w:numFmt w:val="decimal"/>
      <w:lvlText w:val="%1."/>
      <w:lvlJc w:val="left"/>
      <w:pPr>
        <w:ind w:left="1068" w:hanging="360"/>
      </w:pPr>
      <w:rPr>
        <w:rFonts w:cs="Times New Roman" w:hint="default"/>
      </w:rPr>
    </w:lvl>
    <w:lvl w:ilvl="1">
      <w:start w:val="1"/>
      <w:numFmt w:val="lowerLetter"/>
      <w:lvlText w:val="%2."/>
      <w:lvlJc w:val="left"/>
      <w:pPr>
        <w:ind w:left="1788" w:hanging="360"/>
      </w:pPr>
      <w:rPr>
        <w:rFonts w:cs="Times New Roman"/>
      </w:rPr>
    </w:lvl>
    <w:lvl w:ilvl="2">
      <w:start w:val="1"/>
      <w:numFmt w:val="lowerRoman"/>
      <w:lvlText w:val="%3."/>
      <w:lvlJc w:val="right"/>
      <w:pPr>
        <w:ind w:left="2508" w:hanging="180"/>
      </w:pPr>
      <w:rPr>
        <w:rFonts w:cs="Times New Roman"/>
      </w:rPr>
    </w:lvl>
    <w:lvl w:ilvl="3">
      <w:start w:val="1"/>
      <w:numFmt w:val="decimal"/>
      <w:lvlText w:val="%4."/>
      <w:lvlJc w:val="left"/>
      <w:pPr>
        <w:ind w:left="3228" w:hanging="360"/>
      </w:pPr>
      <w:rPr>
        <w:rFonts w:cs="Times New Roman"/>
      </w:rPr>
    </w:lvl>
    <w:lvl w:ilvl="4">
      <w:start w:val="1"/>
      <w:numFmt w:val="lowerLetter"/>
      <w:lvlText w:val="%5."/>
      <w:lvlJc w:val="left"/>
      <w:pPr>
        <w:ind w:left="3948" w:hanging="360"/>
      </w:pPr>
      <w:rPr>
        <w:rFonts w:cs="Times New Roman"/>
      </w:rPr>
    </w:lvl>
    <w:lvl w:ilvl="5">
      <w:start w:val="1"/>
      <w:numFmt w:val="lowerRoman"/>
      <w:lvlText w:val="%6."/>
      <w:lvlJc w:val="right"/>
      <w:pPr>
        <w:ind w:left="4668" w:hanging="180"/>
      </w:pPr>
      <w:rPr>
        <w:rFonts w:cs="Times New Roman"/>
      </w:rPr>
    </w:lvl>
    <w:lvl w:ilvl="6">
      <w:start w:val="1"/>
      <w:numFmt w:val="decimal"/>
      <w:lvlText w:val="%7."/>
      <w:lvlJc w:val="left"/>
      <w:pPr>
        <w:ind w:left="5388" w:hanging="360"/>
      </w:pPr>
      <w:rPr>
        <w:rFonts w:cs="Times New Roman"/>
      </w:rPr>
    </w:lvl>
    <w:lvl w:ilvl="7">
      <w:start w:val="1"/>
      <w:numFmt w:val="lowerLetter"/>
      <w:lvlText w:val="%8."/>
      <w:lvlJc w:val="left"/>
      <w:pPr>
        <w:ind w:left="6108" w:hanging="360"/>
      </w:pPr>
      <w:rPr>
        <w:rFonts w:cs="Times New Roman"/>
      </w:rPr>
    </w:lvl>
    <w:lvl w:ilvl="8">
      <w:start w:val="1"/>
      <w:numFmt w:val="lowerRoman"/>
      <w:lvlText w:val="%9."/>
      <w:lvlJc w:val="right"/>
      <w:pPr>
        <w:ind w:left="6828" w:hanging="180"/>
      </w:pPr>
      <w:rPr>
        <w:rFonts w:cs="Times New Roman"/>
      </w:rPr>
    </w:lvl>
  </w:abstractNum>
  <w:abstractNum w:abstractNumId="6">
    <w:nsid w:val="1F9C52F1"/>
    <w:multiLevelType w:val="singleLevel"/>
    <w:tmpl w:val="59E631D2"/>
    <w:lvl w:ilvl="0">
      <w:numFmt w:val="bullet"/>
      <w:lvlText w:val="-"/>
      <w:lvlJc w:val="left"/>
      <w:pPr>
        <w:tabs>
          <w:tab w:val="num" w:pos="1069"/>
        </w:tabs>
        <w:ind w:left="1069" w:hanging="360"/>
      </w:pPr>
      <w:rPr>
        <w:rFonts w:hint="default"/>
      </w:rPr>
    </w:lvl>
  </w:abstractNum>
  <w:abstractNum w:abstractNumId="7">
    <w:nsid w:val="34166363"/>
    <w:multiLevelType w:val="multilevel"/>
    <w:tmpl w:val="2EB08BC2"/>
    <w:lvl w:ilvl="0">
      <w:start w:val="3"/>
      <w:numFmt w:val="decimal"/>
      <w:lvlText w:val="%1."/>
      <w:lvlJc w:val="left"/>
      <w:pPr>
        <w:tabs>
          <w:tab w:val="num" w:pos="705"/>
        </w:tabs>
        <w:ind w:left="705" w:hanging="705"/>
      </w:pPr>
      <w:rPr>
        <w:rFonts w:hint="default"/>
      </w:rPr>
    </w:lvl>
    <w:lvl w:ilvl="1">
      <w:start w:val="16"/>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8">
    <w:nsid w:val="429B7D8E"/>
    <w:multiLevelType w:val="singleLevel"/>
    <w:tmpl w:val="FDA43448"/>
    <w:lvl w:ilvl="0">
      <w:start w:val="18"/>
      <w:numFmt w:val="decimal"/>
      <w:lvlText w:val="%1."/>
      <w:legacy w:legacy="1" w:legacySpace="0" w:legacyIndent="427"/>
      <w:lvlJc w:val="left"/>
      <w:rPr>
        <w:rFonts w:ascii="Times New Roman" w:hAnsi="Times New Roman" w:cs="Times New Roman" w:hint="default"/>
      </w:rPr>
    </w:lvl>
  </w:abstractNum>
  <w:abstractNum w:abstractNumId="9">
    <w:nsid w:val="47030288"/>
    <w:multiLevelType w:val="singleLevel"/>
    <w:tmpl w:val="0419000F"/>
    <w:lvl w:ilvl="0">
      <w:start w:val="1"/>
      <w:numFmt w:val="decimal"/>
      <w:lvlText w:val="%1."/>
      <w:lvlJc w:val="left"/>
      <w:pPr>
        <w:tabs>
          <w:tab w:val="num" w:pos="360"/>
        </w:tabs>
        <w:ind w:left="360" w:hanging="360"/>
      </w:pPr>
      <w:rPr>
        <w:rFonts w:hint="default"/>
      </w:rPr>
    </w:lvl>
  </w:abstractNum>
  <w:abstractNum w:abstractNumId="10">
    <w:nsid w:val="52A426E1"/>
    <w:multiLevelType w:val="singleLevel"/>
    <w:tmpl w:val="8B5A950A"/>
    <w:lvl w:ilvl="0">
      <w:start w:val="2"/>
      <w:numFmt w:val="bullet"/>
      <w:lvlText w:val="-"/>
      <w:lvlJc w:val="left"/>
      <w:pPr>
        <w:tabs>
          <w:tab w:val="num" w:pos="1065"/>
        </w:tabs>
        <w:ind w:left="1065" w:hanging="360"/>
      </w:pPr>
      <w:rPr>
        <w:rFonts w:hint="default"/>
      </w:rPr>
    </w:lvl>
  </w:abstractNum>
  <w:abstractNum w:abstractNumId="11">
    <w:nsid w:val="65F81D51"/>
    <w:multiLevelType w:val="hybridMultilevel"/>
    <w:tmpl w:val="41CA3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4C0956"/>
    <w:multiLevelType w:val="multilevel"/>
    <w:tmpl w:val="8F6E1A0A"/>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3">
    <w:nsid w:val="793F3122"/>
    <w:multiLevelType w:val="hybridMultilevel"/>
    <w:tmpl w:val="5D8ACF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795A4D62"/>
    <w:multiLevelType w:val="singleLevel"/>
    <w:tmpl w:val="E7AC5CA8"/>
    <w:lvl w:ilvl="0">
      <w:start w:val="4"/>
      <w:numFmt w:val="bullet"/>
      <w:lvlText w:val="-"/>
      <w:lvlJc w:val="left"/>
      <w:pPr>
        <w:tabs>
          <w:tab w:val="num" w:pos="960"/>
        </w:tabs>
        <w:ind w:left="960" w:hanging="360"/>
      </w:pPr>
      <w:rPr>
        <w:rFonts w:hint="default"/>
      </w:rPr>
    </w:lvl>
  </w:abstractNum>
  <w:num w:numId="1">
    <w:abstractNumId w:val="0"/>
  </w:num>
  <w:num w:numId="2">
    <w:abstractNumId w:val="1"/>
  </w:num>
  <w:num w:numId="3">
    <w:abstractNumId w:val="2"/>
  </w:num>
  <w:num w:numId="4">
    <w:abstractNumId w:val="5"/>
  </w:num>
  <w:num w:numId="5">
    <w:abstractNumId w:val="6"/>
  </w:num>
  <w:num w:numId="6">
    <w:abstractNumId w:val="14"/>
  </w:num>
  <w:num w:numId="7">
    <w:abstractNumId w:val="12"/>
  </w:num>
  <w:num w:numId="8">
    <w:abstractNumId w:val="7"/>
  </w:num>
  <w:num w:numId="9">
    <w:abstractNumId w:val="13"/>
  </w:num>
  <w:num w:numId="10">
    <w:abstractNumId w:val="10"/>
  </w:num>
  <w:num w:numId="11">
    <w:abstractNumId w:val="9"/>
  </w:num>
  <w:num w:numId="12">
    <w:abstractNumId w:val="3"/>
  </w:num>
  <w:num w:numId="13">
    <w:abstractNumId w:val="8"/>
  </w:num>
  <w:num w:numId="14">
    <w:abstractNumId w:val="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281423"/>
    <w:rsid w:val="000143F5"/>
    <w:rsid w:val="0002012B"/>
    <w:rsid w:val="00024F6D"/>
    <w:rsid w:val="0006291D"/>
    <w:rsid w:val="00066510"/>
    <w:rsid w:val="00092637"/>
    <w:rsid w:val="0009388E"/>
    <w:rsid w:val="00095E44"/>
    <w:rsid w:val="00096548"/>
    <w:rsid w:val="000A1CF8"/>
    <w:rsid w:val="000C2660"/>
    <w:rsid w:val="000C26B5"/>
    <w:rsid w:val="000F5885"/>
    <w:rsid w:val="00101461"/>
    <w:rsid w:val="00106B74"/>
    <w:rsid w:val="0011626C"/>
    <w:rsid w:val="0012001F"/>
    <w:rsid w:val="001255E1"/>
    <w:rsid w:val="001256D8"/>
    <w:rsid w:val="00126F68"/>
    <w:rsid w:val="00136759"/>
    <w:rsid w:val="001417CA"/>
    <w:rsid w:val="00151A3C"/>
    <w:rsid w:val="00153868"/>
    <w:rsid w:val="001656DC"/>
    <w:rsid w:val="00170343"/>
    <w:rsid w:val="0017583B"/>
    <w:rsid w:val="0018189A"/>
    <w:rsid w:val="001840D3"/>
    <w:rsid w:val="001A494A"/>
    <w:rsid w:val="001B5FDF"/>
    <w:rsid w:val="001B674F"/>
    <w:rsid w:val="001C1C33"/>
    <w:rsid w:val="001D65C3"/>
    <w:rsid w:val="001F2AE1"/>
    <w:rsid w:val="002132DC"/>
    <w:rsid w:val="00217088"/>
    <w:rsid w:val="00233BF4"/>
    <w:rsid w:val="00234E05"/>
    <w:rsid w:val="0025360C"/>
    <w:rsid w:val="00260932"/>
    <w:rsid w:val="0026429C"/>
    <w:rsid w:val="00265701"/>
    <w:rsid w:val="00281423"/>
    <w:rsid w:val="00284EDB"/>
    <w:rsid w:val="00284F67"/>
    <w:rsid w:val="00286E47"/>
    <w:rsid w:val="0029200E"/>
    <w:rsid w:val="002C02E3"/>
    <w:rsid w:val="002D3B1B"/>
    <w:rsid w:val="002E78DF"/>
    <w:rsid w:val="002F37C0"/>
    <w:rsid w:val="002F4BEF"/>
    <w:rsid w:val="002F5D77"/>
    <w:rsid w:val="0031051F"/>
    <w:rsid w:val="0033465C"/>
    <w:rsid w:val="00342178"/>
    <w:rsid w:val="00360982"/>
    <w:rsid w:val="00365B24"/>
    <w:rsid w:val="003741D4"/>
    <w:rsid w:val="00384AFA"/>
    <w:rsid w:val="00394610"/>
    <w:rsid w:val="003B0F80"/>
    <w:rsid w:val="003C4392"/>
    <w:rsid w:val="003D42DA"/>
    <w:rsid w:val="003F786D"/>
    <w:rsid w:val="00416B31"/>
    <w:rsid w:val="004250DF"/>
    <w:rsid w:val="004271BB"/>
    <w:rsid w:val="0043116D"/>
    <w:rsid w:val="00431773"/>
    <w:rsid w:val="00451F3A"/>
    <w:rsid w:val="00464D59"/>
    <w:rsid w:val="00470F26"/>
    <w:rsid w:val="0047222D"/>
    <w:rsid w:val="00472875"/>
    <w:rsid w:val="00483425"/>
    <w:rsid w:val="00491C22"/>
    <w:rsid w:val="004A33EA"/>
    <w:rsid w:val="004B1748"/>
    <w:rsid w:val="004D2412"/>
    <w:rsid w:val="004E448B"/>
    <w:rsid w:val="004F046B"/>
    <w:rsid w:val="004F2EBE"/>
    <w:rsid w:val="00503E1A"/>
    <w:rsid w:val="005062D0"/>
    <w:rsid w:val="005269D8"/>
    <w:rsid w:val="005279CD"/>
    <w:rsid w:val="00530E46"/>
    <w:rsid w:val="0054057B"/>
    <w:rsid w:val="0054175F"/>
    <w:rsid w:val="00544046"/>
    <w:rsid w:val="00546580"/>
    <w:rsid w:val="0056730F"/>
    <w:rsid w:val="005D4314"/>
    <w:rsid w:val="005F5B13"/>
    <w:rsid w:val="005F5FD3"/>
    <w:rsid w:val="0061474A"/>
    <w:rsid w:val="00614EAD"/>
    <w:rsid w:val="00616D4B"/>
    <w:rsid w:val="00632E4A"/>
    <w:rsid w:val="0063796B"/>
    <w:rsid w:val="00640934"/>
    <w:rsid w:val="00661E53"/>
    <w:rsid w:val="00663BC6"/>
    <w:rsid w:val="00665792"/>
    <w:rsid w:val="00696E4B"/>
    <w:rsid w:val="006C4622"/>
    <w:rsid w:val="006D179A"/>
    <w:rsid w:val="006D2F9B"/>
    <w:rsid w:val="006E50C6"/>
    <w:rsid w:val="006E781A"/>
    <w:rsid w:val="006F1CC0"/>
    <w:rsid w:val="006F56E4"/>
    <w:rsid w:val="007023BB"/>
    <w:rsid w:val="007178C2"/>
    <w:rsid w:val="007263CB"/>
    <w:rsid w:val="00727514"/>
    <w:rsid w:val="00737C81"/>
    <w:rsid w:val="007513B4"/>
    <w:rsid w:val="0076634F"/>
    <w:rsid w:val="00771C36"/>
    <w:rsid w:val="007A0FE8"/>
    <w:rsid w:val="007A15DF"/>
    <w:rsid w:val="007C01D1"/>
    <w:rsid w:val="007C6237"/>
    <w:rsid w:val="007C7428"/>
    <w:rsid w:val="007D28E0"/>
    <w:rsid w:val="007D3630"/>
    <w:rsid w:val="007D36AA"/>
    <w:rsid w:val="007E5E7D"/>
    <w:rsid w:val="008023C3"/>
    <w:rsid w:val="00820B7E"/>
    <w:rsid w:val="008315D3"/>
    <w:rsid w:val="0083392C"/>
    <w:rsid w:val="008572EC"/>
    <w:rsid w:val="0086068E"/>
    <w:rsid w:val="00865290"/>
    <w:rsid w:val="008772CD"/>
    <w:rsid w:val="00883146"/>
    <w:rsid w:val="008D5B98"/>
    <w:rsid w:val="008E7DFA"/>
    <w:rsid w:val="00913506"/>
    <w:rsid w:val="00930B6C"/>
    <w:rsid w:val="00931A53"/>
    <w:rsid w:val="009376FD"/>
    <w:rsid w:val="00940D81"/>
    <w:rsid w:val="009579C4"/>
    <w:rsid w:val="00972EF0"/>
    <w:rsid w:val="009732C2"/>
    <w:rsid w:val="009852EC"/>
    <w:rsid w:val="009A31A4"/>
    <w:rsid w:val="009C16F4"/>
    <w:rsid w:val="009D5758"/>
    <w:rsid w:val="009F21A2"/>
    <w:rsid w:val="009F2492"/>
    <w:rsid w:val="009F67C2"/>
    <w:rsid w:val="00A05D51"/>
    <w:rsid w:val="00A06676"/>
    <w:rsid w:val="00A06B2E"/>
    <w:rsid w:val="00A11086"/>
    <w:rsid w:val="00A17FC2"/>
    <w:rsid w:val="00A24262"/>
    <w:rsid w:val="00A30DC9"/>
    <w:rsid w:val="00A3628C"/>
    <w:rsid w:val="00A43DD0"/>
    <w:rsid w:val="00A552DD"/>
    <w:rsid w:val="00A6006F"/>
    <w:rsid w:val="00A62D3D"/>
    <w:rsid w:val="00A851F9"/>
    <w:rsid w:val="00A877AF"/>
    <w:rsid w:val="00A97BA8"/>
    <w:rsid w:val="00AB1830"/>
    <w:rsid w:val="00AD33CF"/>
    <w:rsid w:val="00AF6FC5"/>
    <w:rsid w:val="00B03419"/>
    <w:rsid w:val="00B04E83"/>
    <w:rsid w:val="00B42A40"/>
    <w:rsid w:val="00B47541"/>
    <w:rsid w:val="00B50F1C"/>
    <w:rsid w:val="00B71D55"/>
    <w:rsid w:val="00B76B36"/>
    <w:rsid w:val="00B76C3E"/>
    <w:rsid w:val="00B83CB4"/>
    <w:rsid w:val="00BA23CE"/>
    <w:rsid w:val="00BA32BD"/>
    <w:rsid w:val="00BC5886"/>
    <w:rsid w:val="00BD4ECC"/>
    <w:rsid w:val="00BE75C3"/>
    <w:rsid w:val="00C35CE3"/>
    <w:rsid w:val="00C43EAE"/>
    <w:rsid w:val="00C56620"/>
    <w:rsid w:val="00C6346D"/>
    <w:rsid w:val="00C71B14"/>
    <w:rsid w:val="00C750D9"/>
    <w:rsid w:val="00C939F0"/>
    <w:rsid w:val="00CA10F6"/>
    <w:rsid w:val="00CA5EF3"/>
    <w:rsid w:val="00CA7766"/>
    <w:rsid w:val="00CC43EC"/>
    <w:rsid w:val="00CD4D6F"/>
    <w:rsid w:val="00D0535E"/>
    <w:rsid w:val="00D17456"/>
    <w:rsid w:val="00D32801"/>
    <w:rsid w:val="00D406F1"/>
    <w:rsid w:val="00D47F51"/>
    <w:rsid w:val="00D546CB"/>
    <w:rsid w:val="00D62199"/>
    <w:rsid w:val="00D62B58"/>
    <w:rsid w:val="00DA03F3"/>
    <w:rsid w:val="00DC7FDD"/>
    <w:rsid w:val="00DD5022"/>
    <w:rsid w:val="00DE1045"/>
    <w:rsid w:val="00E05525"/>
    <w:rsid w:val="00E05AF6"/>
    <w:rsid w:val="00E16CBD"/>
    <w:rsid w:val="00E30A73"/>
    <w:rsid w:val="00E32054"/>
    <w:rsid w:val="00E41C1F"/>
    <w:rsid w:val="00E46F09"/>
    <w:rsid w:val="00E57538"/>
    <w:rsid w:val="00E62AC1"/>
    <w:rsid w:val="00E62C97"/>
    <w:rsid w:val="00E65005"/>
    <w:rsid w:val="00E81AA6"/>
    <w:rsid w:val="00E856AC"/>
    <w:rsid w:val="00E9036E"/>
    <w:rsid w:val="00E9602B"/>
    <w:rsid w:val="00EA6E86"/>
    <w:rsid w:val="00EC5E2A"/>
    <w:rsid w:val="00EE3C71"/>
    <w:rsid w:val="00EF676D"/>
    <w:rsid w:val="00F07346"/>
    <w:rsid w:val="00F341DA"/>
    <w:rsid w:val="00F55EA7"/>
    <w:rsid w:val="00F6624B"/>
    <w:rsid w:val="00F92CCB"/>
    <w:rsid w:val="00F94F1F"/>
    <w:rsid w:val="00F96A71"/>
    <w:rsid w:val="00FA0DA7"/>
    <w:rsid w:val="00FC179F"/>
    <w:rsid w:val="00FC2125"/>
    <w:rsid w:val="00FC6B3C"/>
    <w:rsid w:val="00FF5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85"/>
    <o:shapelayout v:ext="edit">
      <o:idmap v:ext="edit" data="1"/>
      <o:rules v:ext="edit">
        <o:r id="V:Rule1" type="connector" idref="#_x0000_s1077"/>
        <o:r id="V:Rule2" type="connector" idref="#_x0000_s1075"/>
        <o:r id="V:Rule3" type="connector" idref="#_x0000_s1078"/>
        <o:r id="V:Rule4" type="connector" idref="#_x0000_s1082"/>
        <o:r id="V:Rule5" type="connector" idref="#_x0000_s1083"/>
        <o:r id="V:Rule6" type="connector" idref="#_x0000_s1081"/>
        <o:r id="V:Rule7" type="connector" idref="#_x0000_s1073"/>
      </o:rules>
    </o:shapelayout>
  </w:shapeDefaults>
  <w:decimalSymbol w:val=","/>
  <w:listSeparator w:val=";"/>
  <w15:docId w15:val="{04469AEF-4F76-4B06-B638-0F47D8EB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2125"/>
    <w:pPr>
      <w:suppressAutoHyphens/>
    </w:pPr>
    <w:rPr>
      <w:sz w:val="24"/>
    </w:rPr>
  </w:style>
  <w:style w:type="paragraph" w:styleId="1">
    <w:name w:val="heading 1"/>
    <w:basedOn w:val="a"/>
    <w:next w:val="a"/>
    <w:qFormat/>
    <w:rsid w:val="00FC2125"/>
    <w:pPr>
      <w:keepNext/>
      <w:suppressAutoHyphens w:val="0"/>
      <w:spacing w:before="240" w:after="60"/>
      <w:outlineLvl w:val="0"/>
    </w:pPr>
    <w:rPr>
      <w:rFonts w:ascii="Arial" w:hAnsi="Arial"/>
      <w:b/>
      <w:kern w:val="32"/>
      <w:sz w:val="32"/>
    </w:rPr>
  </w:style>
  <w:style w:type="paragraph" w:styleId="2">
    <w:name w:val="heading 2"/>
    <w:basedOn w:val="a"/>
    <w:next w:val="a"/>
    <w:link w:val="20"/>
    <w:unhideWhenUsed/>
    <w:qFormat/>
    <w:rsid w:val="00E05AF6"/>
    <w:pPr>
      <w:keepNext/>
      <w:spacing w:before="240" w:after="60"/>
      <w:outlineLvl w:val="1"/>
    </w:pPr>
    <w:rPr>
      <w:rFonts w:ascii="Calibri Light" w:hAnsi="Calibri Light"/>
      <w:b/>
      <w:bCs/>
      <w:i/>
      <w:iCs/>
      <w:sz w:val="28"/>
      <w:szCs w:val="28"/>
    </w:rPr>
  </w:style>
  <w:style w:type="paragraph" w:styleId="3">
    <w:name w:val="heading 3"/>
    <w:basedOn w:val="a"/>
    <w:next w:val="a"/>
    <w:link w:val="30"/>
    <w:unhideWhenUsed/>
    <w:qFormat/>
    <w:rsid w:val="00E05AF6"/>
    <w:pPr>
      <w:keepNext/>
      <w:spacing w:before="240" w:after="60"/>
      <w:outlineLvl w:val="2"/>
    </w:pPr>
    <w:rPr>
      <w:rFonts w:ascii="Calibri Light" w:hAnsi="Calibri Light"/>
      <w:b/>
      <w:bCs/>
      <w:sz w:val="26"/>
      <w:szCs w:val="26"/>
    </w:rPr>
  </w:style>
  <w:style w:type="paragraph" w:styleId="4">
    <w:name w:val="heading 4"/>
    <w:basedOn w:val="a"/>
    <w:next w:val="a"/>
    <w:link w:val="40"/>
    <w:qFormat/>
    <w:rsid w:val="00FC2125"/>
    <w:pPr>
      <w:keepNext/>
      <w:spacing w:before="240" w:after="60"/>
      <w:outlineLvl w:val="3"/>
    </w:pPr>
    <w:rPr>
      <w:b/>
      <w:sz w:val="28"/>
    </w:rPr>
  </w:style>
  <w:style w:type="paragraph" w:styleId="5">
    <w:name w:val="heading 5"/>
    <w:basedOn w:val="a"/>
    <w:next w:val="a"/>
    <w:qFormat/>
    <w:rsid w:val="00FC2125"/>
    <w:pPr>
      <w:keepNext/>
      <w:suppressAutoHyphens w:val="0"/>
      <w:spacing w:before="120"/>
      <w:ind w:firstLine="720"/>
      <w:jc w:val="both"/>
      <w:outlineLvl w:val="4"/>
    </w:pPr>
    <w:rPr>
      <w:i/>
      <w:sz w:val="28"/>
      <w:u w:val="single"/>
    </w:rPr>
  </w:style>
  <w:style w:type="paragraph" w:styleId="6">
    <w:name w:val="heading 6"/>
    <w:basedOn w:val="a"/>
    <w:next w:val="a"/>
    <w:link w:val="60"/>
    <w:qFormat/>
    <w:rsid w:val="00E05AF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C2125"/>
    <w:rPr>
      <w:rFonts w:ascii="Symbol" w:hAnsi="Symbol"/>
    </w:rPr>
  </w:style>
  <w:style w:type="character" w:customStyle="1" w:styleId="WW8Num2z0">
    <w:name w:val="WW8Num2z0"/>
    <w:rsid w:val="00FC2125"/>
    <w:rPr>
      <w:rFonts w:ascii="Symbol" w:hAnsi="Symbol"/>
      <w:sz w:val="18"/>
    </w:rPr>
  </w:style>
  <w:style w:type="character" w:customStyle="1" w:styleId="10">
    <w:name w:val="Основной шрифт абзаца1"/>
    <w:rsid w:val="00FC2125"/>
  </w:style>
  <w:style w:type="character" w:styleId="a3">
    <w:name w:val="page number"/>
    <w:basedOn w:val="10"/>
    <w:rsid w:val="00FC2125"/>
  </w:style>
  <w:style w:type="character" w:styleId="a4">
    <w:name w:val="Hyperlink"/>
    <w:rsid w:val="00FC2125"/>
    <w:rPr>
      <w:color w:val="0000FF"/>
      <w:u w:val="single"/>
    </w:rPr>
  </w:style>
  <w:style w:type="character" w:customStyle="1" w:styleId="a5">
    <w:name w:val="Маркеры списка"/>
    <w:rsid w:val="00FC2125"/>
    <w:rPr>
      <w:rFonts w:ascii="StarSymbol" w:eastAsia="Times New Roman" w:hAnsi="StarSymbol"/>
      <w:sz w:val="18"/>
    </w:rPr>
  </w:style>
  <w:style w:type="character" w:customStyle="1" w:styleId="a6">
    <w:name w:val="Символ нумерации"/>
    <w:rsid w:val="00FC2125"/>
  </w:style>
  <w:style w:type="paragraph" w:customStyle="1" w:styleId="a7">
    <w:name w:val="Заголовок"/>
    <w:basedOn w:val="a"/>
    <w:next w:val="a8"/>
    <w:rsid w:val="00FC2125"/>
    <w:pPr>
      <w:keepNext/>
      <w:spacing w:before="240" w:after="120"/>
    </w:pPr>
    <w:rPr>
      <w:rFonts w:ascii="Arial" w:hAnsi="Arial"/>
      <w:sz w:val="28"/>
    </w:rPr>
  </w:style>
  <w:style w:type="paragraph" w:styleId="a8">
    <w:name w:val="Body Text"/>
    <w:basedOn w:val="a"/>
    <w:rsid w:val="00FC2125"/>
    <w:pPr>
      <w:spacing w:after="120"/>
    </w:pPr>
  </w:style>
  <w:style w:type="paragraph" w:styleId="a9">
    <w:name w:val="List"/>
    <w:basedOn w:val="a8"/>
    <w:rsid w:val="00FC2125"/>
    <w:rPr>
      <w:rFonts w:ascii="Arial" w:hAnsi="Arial"/>
    </w:rPr>
  </w:style>
  <w:style w:type="paragraph" w:customStyle="1" w:styleId="11">
    <w:name w:val="Название1"/>
    <w:basedOn w:val="a"/>
    <w:rsid w:val="00FC2125"/>
    <w:pPr>
      <w:suppressLineNumbers/>
      <w:spacing w:before="120" w:after="120"/>
    </w:pPr>
    <w:rPr>
      <w:rFonts w:ascii="Arial" w:hAnsi="Arial"/>
      <w:i/>
      <w:sz w:val="20"/>
    </w:rPr>
  </w:style>
  <w:style w:type="paragraph" w:customStyle="1" w:styleId="12">
    <w:name w:val="Указатель1"/>
    <w:basedOn w:val="a"/>
    <w:rsid w:val="00FC2125"/>
    <w:pPr>
      <w:suppressLineNumbers/>
    </w:pPr>
    <w:rPr>
      <w:rFonts w:ascii="Arial" w:hAnsi="Arial"/>
    </w:rPr>
  </w:style>
  <w:style w:type="paragraph" w:styleId="aa">
    <w:name w:val="header"/>
    <w:basedOn w:val="a"/>
    <w:rsid w:val="00FC2125"/>
    <w:pPr>
      <w:widowControl w:val="0"/>
      <w:tabs>
        <w:tab w:val="center" w:pos="4677"/>
        <w:tab w:val="right" w:pos="9355"/>
      </w:tabs>
      <w:snapToGrid w:val="0"/>
    </w:pPr>
    <w:rPr>
      <w:sz w:val="28"/>
    </w:rPr>
  </w:style>
  <w:style w:type="paragraph" w:customStyle="1" w:styleId="13">
    <w:name w:val="Абзац Уровень 1"/>
    <w:basedOn w:val="a"/>
    <w:rsid w:val="00FC2125"/>
    <w:pPr>
      <w:spacing w:line="360" w:lineRule="auto"/>
      <w:jc w:val="both"/>
    </w:pPr>
    <w:rPr>
      <w:sz w:val="28"/>
    </w:rPr>
  </w:style>
  <w:style w:type="paragraph" w:customStyle="1" w:styleId="21">
    <w:name w:val="Абзац Уровень 2"/>
    <w:basedOn w:val="13"/>
    <w:rsid w:val="00FC2125"/>
    <w:pPr>
      <w:spacing w:before="120"/>
    </w:pPr>
  </w:style>
  <w:style w:type="paragraph" w:customStyle="1" w:styleId="31">
    <w:name w:val="Абзац Уровень 3"/>
    <w:basedOn w:val="13"/>
    <w:rsid w:val="00FC2125"/>
  </w:style>
  <w:style w:type="paragraph" w:customStyle="1" w:styleId="41">
    <w:name w:val="Абзац Уровень 4"/>
    <w:basedOn w:val="13"/>
    <w:rsid w:val="00FC2125"/>
  </w:style>
  <w:style w:type="paragraph" w:styleId="ab">
    <w:name w:val="footer"/>
    <w:basedOn w:val="a"/>
    <w:link w:val="ac"/>
    <w:rsid w:val="00FC2125"/>
    <w:pPr>
      <w:widowControl w:val="0"/>
      <w:tabs>
        <w:tab w:val="center" w:pos="4677"/>
        <w:tab w:val="right" w:pos="9355"/>
      </w:tabs>
      <w:snapToGrid w:val="0"/>
    </w:pPr>
    <w:rPr>
      <w:sz w:val="28"/>
    </w:rPr>
  </w:style>
  <w:style w:type="paragraph" w:customStyle="1" w:styleId="14">
    <w:name w:val="Основной текст с отступом1"/>
    <w:basedOn w:val="a"/>
    <w:rsid w:val="00FC2125"/>
    <w:pPr>
      <w:spacing w:line="360" w:lineRule="auto"/>
      <w:ind w:firstLine="567"/>
      <w:jc w:val="center"/>
    </w:pPr>
  </w:style>
  <w:style w:type="paragraph" w:customStyle="1" w:styleId="ConsPlusNormal">
    <w:name w:val="ConsPlusNormal"/>
    <w:rsid w:val="00FC2125"/>
    <w:pPr>
      <w:widowControl w:val="0"/>
      <w:suppressAutoHyphens/>
      <w:ind w:firstLine="720"/>
    </w:pPr>
    <w:rPr>
      <w:rFonts w:ascii="Arial" w:hAnsi="Arial"/>
    </w:rPr>
  </w:style>
  <w:style w:type="paragraph" w:customStyle="1" w:styleId="ConsPlusNonformat">
    <w:name w:val="ConsPlusNonformat"/>
    <w:uiPriority w:val="99"/>
    <w:rsid w:val="00FC2125"/>
    <w:pPr>
      <w:suppressAutoHyphens/>
    </w:pPr>
    <w:rPr>
      <w:rFonts w:ascii="Courier New" w:hAnsi="Courier New"/>
    </w:rPr>
  </w:style>
  <w:style w:type="paragraph" w:customStyle="1" w:styleId="15">
    <w:name w:val="Знак Знак Знак Знак Знак Знак1 Знак Знак Знак Знак Знак Знак Знак Знак Знак Знак"/>
    <w:basedOn w:val="a"/>
    <w:rsid w:val="00FC2125"/>
    <w:pPr>
      <w:suppressAutoHyphens w:val="0"/>
      <w:spacing w:before="280" w:after="280"/>
    </w:pPr>
    <w:rPr>
      <w:rFonts w:ascii="Tahoma" w:hAnsi="Tahoma"/>
      <w:sz w:val="20"/>
      <w:lang w:val="en-US"/>
    </w:rPr>
  </w:style>
  <w:style w:type="paragraph" w:customStyle="1" w:styleId="ad">
    <w:name w:val="Содержимое таблицы"/>
    <w:basedOn w:val="a"/>
    <w:rsid w:val="00FC2125"/>
    <w:pPr>
      <w:suppressLineNumbers/>
    </w:pPr>
  </w:style>
  <w:style w:type="paragraph" w:customStyle="1" w:styleId="ae">
    <w:name w:val="Заголовок таблицы"/>
    <w:basedOn w:val="ad"/>
    <w:rsid w:val="00FC2125"/>
    <w:pPr>
      <w:jc w:val="center"/>
    </w:pPr>
    <w:rPr>
      <w:b/>
    </w:rPr>
  </w:style>
  <w:style w:type="paragraph" w:customStyle="1" w:styleId="af">
    <w:name w:val="Содержимое врезки"/>
    <w:basedOn w:val="a8"/>
    <w:rsid w:val="00FC2125"/>
  </w:style>
  <w:style w:type="paragraph" w:customStyle="1" w:styleId="ConsPlusTitle">
    <w:name w:val="ConsPlusTitle"/>
    <w:basedOn w:val="a"/>
    <w:next w:val="ConsPlusNormal"/>
    <w:rsid w:val="00FC2125"/>
    <w:rPr>
      <w:rFonts w:ascii="Arial" w:hAnsi="Arial"/>
      <w:b/>
      <w:sz w:val="20"/>
    </w:rPr>
  </w:style>
  <w:style w:type="paragraph" w:customStyle="1" w:styleId="ConsPlusCell">
    <w:name w:val="ConsPlusCell"/>
    <w:basedOn w:val="a"/>
    <w:rsid w:val="00FC2125"/>
    <w:rPr>
      <w:rFonts w:ascii="Arial" w:hAnsi="Arial"/>
      <w:sz w:val="20"/>
    </w:rPr>
  </w:style>
  <w:style w:type="paragraph" w:customStyle="1" w:styleId="ConsPlusDocList">
    <w:name w:val="ConsPlusDocList"/>
    <w:basedOn w:val="a"/>
    <w:rsid w:val="00FC2125"/>
    <w:rPr>
      <w:rFonts w:ascii="Courier New" w:hAnsi="Courier New"/>
      <w:sz w:val="20"/>
    </w:rPr>
  </w:style>
  <w:style w:type="paragraph" w:customStyle="1" w:styleId="110">
    <w:name w:val="Знак Знак Знак Знак Знак Знак1 Знак Знак Знак Знак1"/>
    <w:basedOn w:val="a"/>
    <w:rsid w:val="00FC2125"/>
    <w:pPr>
      <w:suppressAutoHyphens w:val="0"/>
      <w:spacing w:before="100" w:after="100"/>
    </w:pPr>
    <w:rPr>
      <w:rFonts w:ascii="Tahoma" w:hAnsi="Tahoma"/>
      <w:sz w:val="20"/>
      <w:lang w:val="en-US"/>
    </w:rPr>
  </w:style>
  <w:style w:type="paragraph" w:customStyle="1" w:styleId="af0">
    <w:name w:val="Знак Знак Знак Знак"/>
    <w:basedOn w:val="a"/>
    <w:rsid w:val="00FC2125"/>
    <w:pPr>
      <w:suppressAutoHyphens w:val="0"/>
      <w:spacing w:before="100" w:after="100"/>
    </w:pPr>
    <w:rPr>
      <w:rFonts w:ascii="Tahoma" w:hAnsi="Tahoma"/>
      <w:sz w:val="20"/>
      <w:lang w:val="en-US"/>
    </w:rPr>
  </w:style>
  <w:style w:type="paragraph" w:customStyle="1" w:styleId="ConsPlusNormal0">
    <w:name w:val="ConsPlusNormal Знак Знак"/>
    <w:rsid w:val="00FC2125"/>
    <w:pPr>
      <w:widowControl w:val="0"/>
      <w:suppressAutoHyphens/>
      <w:ind w:firstLine="720"/>
    </w:pPr>
    <w:rPr>
      <w:rFonts w:ascii="Arial" w:hAnsi="Arial"/>
    </w:rPr>
  </w:style>
  <w:style w:type="character" w:styleId="af1">
    <w:name w:val="FollowedHyperlink"/>
    <w:rsid w:val="00FC2125"/>
    <w:rPr>
      <w:color w:val="800080"/>
      <w:u w:val="single"/>
    </w:rPr>
  </w:style>
  <w:style w:type="paragraph" w:customStyle="1" w:styleId="ConsNormal">
    <w:name w:val="ConsNormal"/>
    <w:rsid w:val="00FC2125"/>
    <w:pPr>
      <w:ind w:right="19772" w:firstLine="720"/>
    </w:pPr>
    <w:rPr>
      <w:rFonts w:ascii="Arial" w:hAnsi="Arial"/>
    </w:rPr>
  </w:style>
  <w:style w:type="character" w:styleId="af2">
    <w:name w:val="footnote reference"/>
    <w:semiHidden/>
    <w:rsid w:val="00FC2125"/>
    <w:rPr>
      <w:vertAlign w:val="superscript"/>
    </w:rPr>
  </w:style>
  <w:style w:type="paragraph" w:customStyle="1" w:styleId="af3">
    <w:name w:val="Абзац_письма"/>
    <w:basedOn w:val="a"/>
    <w:rsid w:val="00FC2125"/>
    <w:pPr>
      <w:widowControl w:val="0"/>
      <w:suppressAutoHyphens w:val="0"/>
      <w:spacing w:line="360" w:lineRule="auto"/>
      <w:ind w:firstLine="709"/>
      <w:jc w:val="both"/>
    </w:pPr>
    <w:rPr>
      <w:sz w:val="26"/>
    </w:rPr>
  </w:style>
  <w:style w:type="paragraph" w:customStyle="1" w:styleId="16">
    <w:name w:val="Текст выноски1"/>
    <w:basedOn w:val="a"/>
    <w:rsid w:val="00FC2125"/>
    <w:rPr>
      <w:rFonts w:ascii="Tahoma" w:hAnsi="Tahoma"/>
      <w:sz w:val="16"/>
    </w:rPr>
  </w:style>
  <w:style w:type="paragraph" w:styleId="22">
    <w:name w:val="Body Text Indent 2"/>
    <w:basedOn w:val="a"/>
    <w:link w:val="23"/>
    <w:rsid w:val="00FC2125"/>
    <w:pPr>
      <w:spacing w:after="120" w:line="480" w:lineRule="auto"/>
      <w:ind w:left="283"/>
    </w:pPr>
  </w:style>
  <w:style w:type="paragraph" w:styleId="32">
    <w:name w:val="Body Text Indent 3"/>
    <w:basedOn w:val="a"/>
    <w:rsid w:val="00FC2125"/>
    <w:pPr>
      <w:ind w:firstLine="851"/>
      <w:jc w:val="both"/>
    </w:pPr>
    <w:rPr>
      <w:snapToGrid w:val="0"/>
      <w:sz w:val="28"/>
    </w:rPr>
  </w:style>
  <w:style w:type="paragraph" w:customStyle="1" w:styleId="17">
    <w:name w:val="Абзац списка1"/>
    <w:basedOn w:val="a"/>
    <w:rsid w:val="00FC2125"/>
    <w:pPr>
      <w:suppressAutoHyphens w:val="0"/>
      <w:ind w:left="720"/>
    </w:pPr>
  </w:style>
  <w:style w:type="paragraph" w:styleId="af4">
    <w:name w:val="Body Text Indent"/>
    <w:basedOn w:val="a"/>
    <w:link w:val="af5"/>
    <w:rsid w:val="00FC2125"/>
    <w:pPr>
      <w:suppressAutoHyphens w:val="0"/>
      <w:spacing w:after="120" w:line="276" w:lineRule="auto"/>
      <w:ind w:left="283"/>
    </w:pPr>
    <w:rPr>
      <w:rFonts w:ascii="Calibri" w:hAnsi="Calibri"/>
      <w:sz w:val="22"/>
    </w:rPr>
  </w:style>
  <w:style w:type="paragraph" w:styleId="af6">
    <w:name w:val="List Paragraph"/>
    <w:basedOn w:val="a"/>
    <w:qFormat/>
    <w:rsid w:val="00A3628C"/>
    <w:pPr>
      <w:suppressAutoHyphens w:val="0"/>
      <w:ind w:left="720"/>
    </w:pPr>
  </w:style>
  <w:style w:type="paragraph" w:styleId="af7">
    <w:name w:val="Title"/>
    <w:basedOn w:val="a"/>
    <w:link w:val="af8"/>
    <w:qFormat/>
    <w:rsid w:val="00A3628C"/>
    <w:pPr>
      <w:suppressAutoHyphens w:val="0"/>
      <w:jc w:val="center"/>
    </w:pPr>
    <w:rPr>
      <w:b/>
    </w:rPr>
  </w:style>
  <w:style w:type="paragraph" w:customStyle="1" w:styleId="18">
    <w:name w:val="нум список 1"/>
    <w:basedOn w:val="a"/>
    <w:rsid w:val="008E7DFA"/>
    <w:pPr>
      <w:tabs>
        <w:tab w:val="num" w:pos="1069"/>
      </w:tabs>
      <w:suppressAutoHyphens w:val="0"/>
      <w:spacing w:before="120" w:after="120"/>
      <w:ind w:left="-720" w:hanging="360"/>
      <w:jc w:val="both"/>
    </w:pPr>
  </w:style>
  <w:style w:type="paragraph" w:styleId="af9">
    <w:name w:val="footnote text"/>
    <w:basedOn w:val="a"/>
    <w:semiHidden/>
    <w:rsid w:val="005062D0"/>
    <w:rPr>
      <w:sz w:val="20"/>
    </w:rPr>
  </w:style>
  <w:style w:type="paragraph" w:customStyle="1" w:styleId="19">
    <w:name w:val="Знак Знак Знак1 Знак Знак Знак Знак"/>
    <w:basedOn w:val="a"/>
    <w:rsid w:val="00464D59"/>
    <w:pPr>
      <w:suppressAutoHyphens w:val="0"/>
      <w:spacing w:after="160" w:line="240" w:lineRule="exact"/>
    </w:pPr>
    <w:rPr>
      <w:rFonts w:ascii="Verdana" w:hAnsi="Verdana"/>
      <w:sz w:val="20"/>
      <w:lang w:val="en-US" w:eastAsia="en-US"/>
    </w:rPr>
  </w:style>
  <w:style w:type="paragraph" w:styleId="afa">
    <w:name w:val="Balloon Text"/>
    <w:basedOn w:val="a"/>
    <w:link w:val="afb"/>
    <w:rsid w:val="00092637"/>
    <w:rPr>
      <w:rFonts w:ascii="Tahoma" w:hAnsi="Tahoma" w:cs="Tahoma"/>
      <w:sz w:val="16"/>
      <w:szCs w:val="16"/>
    </w:rPr>
  </w:style>
  <w:style w:type="character" w:customStyle="1" w:styleId="23">
    <w:name w:val="Основной текст с отступом 2 Знак"/>
    <w:link w:val="22"/>
    <w:rsid w:val="003B0F80"/>
    <w:rPr>
      <w:sz w:val="24"/>
    </w:rPr>
  </w:style>
  <w:style w:type="paragraph" w:styleId="afc">
    <w:name w:val="Normal (Web)"/>
    <w:basedOn w:val="a"/>
    <w:rsid w:val="0017583B"/>
    <w:pPr>
      <w:suppressAutoHyphens w:val="0"/>
      <w:spacing w:before="100" w:beforeAutospacing="1" w:after="100" w:afterAutospacing="1"/>
    </w:pPr>
    <w:rPr>
      <w:szCs w:val="24"/>
    </w:rPr>
  </w:style>
  <w:style w:type="character" w:customStyle="1" w:styleId="af5">
    <w:name w:val="Основной текст с отступом Знак"/>
    <w:link w:val="af4"/>
    <w:rsid w:val="00C71B14"/>
    <w:rPr>
      <w:rFonts w:ascii="Calibri" w:hAnsi="Calibri"/>
      <w:sz w:val="22"/>
    </w:rPr>
  </w:style>
  <w:style w:type="character" w:customStyle="1" w:styleId="20">
    <w:name w:val="Заголовок 2 Знак"/>
    <w:link w:val="2"/>
    <w:semiHidden/>
    <w:rsid w:val="00E05AF6"/>
    <w:rPr>
      <w:rFonts w:ascii="Calibri Light" w:eastAsia="Times New Roman" w:hAnsi="Calibri Light" w:cs="Times New Roman"/>
      <w:b/>
      <w:bCs/>
      <w:i/>
      <w:iCs/>
      <w:sz w:val="28"/>
      <w:szCs w:val="28"/>
    </w:rPr>
  </w:style>
  <w:style w:type="character" w:customStyle="1" w:styleId="30">
    <w:name w:val="Заголовок 3 Знак"/>
    <w:link w:val="3"/>
    <w:semiHidden/>
    <w:rsid w:val="00E05AF6"/>
    <w:rPr>
      <w:rFonts w:ascii="Calibri Light" w:eastAsia="Times New Roman" w:hAnsi="Calibri Light" w:cs="Times New Roman"/>
      <w:b/>
      <w:bCs/>
      <w:sz w:val="26"/>
      <w:szCs w:val="26"/>
    </w:rPr>
  </w:style>
  <w:style w:type="character" w:customStyle="1" w:styleId="60">
    <w:name w:val="Заголовок 6 Знак"/>
    <w:link w:val="6"/>
    <w:rsid w:val="00E05AF6"/>
    <w:rPr>
      <w:b/>
      <w:bCs/>
      <w:sz w:val="22"/>
      <w:szCs w:val="22"/>
    </w:rPr>
  </w:style>
  <w:style w:type="paragraph" w:styleId="24">
    <w:name w:val="Body Text 2"/>
    <w:basedOn w:val="a"/>
    <w:link w:val="25"/>
    <w:rsid w:val="00E05AF6"/>
    <w:pPr>
      <w:spacing w:after="120" w:line="480" w:lineRule="auto"/>
    </w:pPr>
  </w:style>
  <w:style w:type="character" w:customStyle="1" w:styleId="25">
    <w:name w:val="Основной текст 2 Знак"/>
    <w:link w:val="24"/>
    <w:rsid w:val="00E05AF6"/>
    <w:rPr>
      <w:sz w:val="24"/>
    </w:rPr>
  </w:style>
  <w:style w:type="character" w:customStyle="1" w:styleId="ac">
    <w:name w:val="Нижний колонтитул Знак"/>
    <w:link w:val="ab"/>
    <w:rsid w:val="00E05AF6"/>
    <w:rPr>
      <w:sz w:val="28"/>
    </w:rPr>
  </w:style>
  <w:style w:type="character" w:customStyle="1" w:styleId="40">
    <w:name w:val="Заголовок 4 Знак"/>
    <w:link w:val="4"/>
    <w:rsid w:val="00E05AF6"/>
    <w:rPr>
      <w:b/>
      <w:sz w:val="28"/>
    </w:rPr>
  </w:style>
  <w:style w:type="paragraph" w:customStyle="1" w:styleId="120">
    <w:name w:val="Стиль 12"/>
    <w:basedOn w:val="a"/>
    <w:link w:val="121"/>
    <w:rsid w:val="00E05AF6"/>
    <w:pPr>
      <w:widowControl w:val="0"/>
      <w:suppressAutoHyphens w:val="0"/>
      <w:spacing w:line="360" w:lineRule="exact"/>
      <w:ind w:firstLine="539"/>
      <w:jc w:val="both"/>
    </w:pPr>
    <w:rPr>
      <w:szCs w:val="24"/>
    </w:rPr>
  </w:style>
  <w:style w:type="character" w:customStyle="1" w:styleId="121">
    <w:name w:val="Стиль 12 Знак"/>
    <w:link w:val="120"/>
    <w:rsid w:val="00E05AF6"/>
    <w:rPr>
      <w:sz w:val="24"/>
      <w:szCs w:val="24"/>
    </w:rPr>
  </w:style>
  <w:style w:type="character" w:customStyle="1" w:styleId="af8">
    <w:name w:val="Название Знак"/>
    <w:link w:val="af7"/>
    <w:rsid w:val="00E05AF6"/>
    <w:rPr>
      <w:b/>
      <w:sz w:val="24"/>
    </w:rPr>
  </w:style>
  <w:style w:type="paragraph" w:customStyle="1" w:styleId="afd">
    <w:name w:val="Таблицы (моноширинный)"/>
    <w:basedOn w:val="a"/>
    <w:next w:val="a"/>
    <w:rsid w:val="00E05AF6"/>
    <w:pPr>
      <w:suppressAutoHyphens w:val="0"/>
      <w:autoSpaceDE w:val="0"/>
      <w:autoSpaceDN w:val="0"/>
      <w:adjustRightInd w:val="0"/>
      <w:jc w:val="both"/>
    </w:pPr>
    <w:rPr>
      <w:rFonts w:ascii="Courier New" w:hAnsi="Courier New" w:cs="Courier New"/>
      <w:szCs w:val="24"/>
    </w:rPr>
  </w:style>
  <w:style w:type="paragraph" w:customStyle="1" w:styleId="AacaoIen">
    <w:name w:val="Aacao_Ien"/>
    <w:basedOn w:val="a"/>
    <w:rsid w:val="00E05AF6"/>
    <w:pPr>
      <w:suppressAutoHyphens w:val="0"/>
      <w:spacing w:line="360" w:lineRule="auto"/>
      <w:ind w:firstLine="709"/>
      <w:jc w:val="both"/>
    </w:pPr>
    <w:rPr>
      <w:sz w:val="28"/>
    </w:rPr>
  </w:style>
  <w:style w:type="character" w:customStyle="1" w:styleId="afb">
    <w:name w:val="Текст выноски Знак"/>
    <w:link w:val="afa"/>
    <w:rsid w:val="00E05AF6"/>
    <w:rPr>
      <w:rFonts w:ascii="Tahoma" w:hAnsi="Tahoma" w:cs="Tahoma"/>
      <w:sz w:val="16"/>
      <w:szCs w:val="16"/>
    </w:rPr>
  </w:style>
  <w:style w:type="table" w:styleId="afe">
    <w:name w:val="Table Grid"/>
    <w:basedOn w:val="a1"/>
    <w:rsid w:val="007263C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a">
    <w:name w:val="Знак Знак Знак1 Знак Знак Знак Знак"/>
    <w:basedOn w:val="a"/>
    <w:rsid w:val="00106B74"/>
    <w:pPr>
      <w:suppressAutoHyphens w:val="0"/>
      <w:spacing w:after="160" w:line="240" w:lineRule="exact"/>
    </w:pPr>
    <w:rPr>
      <w:rFonts w:ascii="Verdana" w:hAnsi="Verdana"/>
      <w:sz w:val="20"/>
      <w:lang w:val="en-US" w:eastAsia="en-US"/>
    </w:rPr>
  </w:style>
  <w:style w:type="paragraph" w:customStyle="1" w:styleId="26">
    <w:name w:val="Абзац списка2"/>
    <w:basedOn w:val="a"/>
    <w:rsid w:val="00170343"/>
    <w:pPr>
      <w:suppressAutoHyphens w:val="0"/>
      <w:ind w:left="720"/>
    </w:pPr>
  </w:style>
  <w:style w:type="paragraph" w:customStyle="1" w:styleId="111">
    <w:name w:val="Знак Знак Знак1 Знак Знак Знак Знак1"/>
    <w:basedOn w:val="a"/>
    <w:rsid w:val="00170343"/>
    <w:pPr>
      <w:suppressAutoHyphens w:val="0"/>
      <w:spacing w:after="160" w:line="240" w:lineRule="exact"/>
    </w:pPr>
    <w:rPr>
      <w:rFonts w:ascii="Verdana" w:hAnsi="Verdana"/>
      <w:sz w:val="20"/>
      <w:lang w:val="en-US" w:eastAsia="en-US"/>
    </w:rPr>
  </w:style>
  <w:style w:type="character" w:customStyle="1" w:styleId="aff">
    <w:name w:val="Гипертекстовая ссылка"/>
    <w:basedOn w:val="a0"/>
    <w:rsid w:val="00170343"/>
    <w:rPr>
      <w:rFonts w:cs="Times New Roman"/>
      <w:color w:val="106BBE"/>
    </w:rPr>
  </w:style>
  <w:style w:type="paragraph" w:customStyle="1" w:styleId="s1">
    <w:name w:val="s_1"/>
    <w:basedOn w:val="a"/>
    <w:rsid w:val="00170343"/>
    <w:pPr>
      <w:suppressAutoHyphens w:val="0"/>
      <w:spacing w:before="100" w:beforeAutospacing="1" w:after="100" w:afterAutospacing="1"/>
    </w:pPr>
    <w:rPr>
      <w:szCs w:val="24"/>
    </w:rPr>
  </w:style>
  <w:style w:type="character" w:styleId="aff0">
    <w:name w:val="Emphasis"/>
    <w:basedOn w:val="a0"/>
    <w:qFormat/>
    <w:rsid w:val="00170343"/>
    <w:rPr>
      <w:rFonts w:cs="Times New Roman"/>
      <w:i/>
      <w:iCs/>
    </w:rPr>
  </w:style>
  <w:style w:type="paragraph" w:customStyle="1" w:styleId="s15">
    <w:name w:val="s_15"/>
    <w:basedOn w:val="a"/>
    <w:rsid w:val="00170343"/>
    <w:pPr>
      <w:suppressAutoHyphens w:val="0"/>
      <w:spacing w:before="100" w:beforeAutospacing="1" w:after="100" w:afterAutospacing="1"/>
    </w:pPr>
    <w:rPr>
      <w:szCs w:val="24"/>
    </w:rPr>
  </w:style>
  <w:style w:type="character" w:customStyle="1" w:styleId="s10">
    <w:name w:val="s_10"/>
    <w:basedOn w:val="a0"/>
    <w:rsid w:val="00170343"/>
    <w:rPr>
      <w:rFonts w:cs="Times New Roman"/>
    </w:rPr>
  </w:style>
  <w:style w:type="paragraph" w:customStyle="1" w:styleId="s9">
    <w:name w:val="s_9"/>
    <w:basedOn w:val="a"/>
    <w:rsid w:val="00170343"/>
    <w:pPr>
      <w:suppressAutoHyphens w:val="0"/>
      <w:spacing w:before="100" w:beforeAutospacing="1" w:after="100" w:afterAutospacing="1"/>
    </w:pPr>
    <w:rPr>
      <w:szCs w:val="24"/>
    </w:rPr>
  </w:style>
  <w:style w:type="character" w:customStyle="1" w:styleId="docaccesstitle">
    <w:name w:val="docaccess_title"/>
    <w:basedOn w:val="a0"/>
    <w:rsid w:val="00170343"/>
    <w:rPr>
      <w:rFonts w:cs="Times New Roman"/>
    </w:rPr>
  </w:style>
  <w:style w:type="character" w:customStyle="1" w:styleId="aff1">
    <w:name w:val="Цветовое выделение"/>
    <w:rsid w:val="00170343"/>
    <w:rPr>
      <w:b/>
      <w:color w:val="26282F"/>
    </w:rPr>
  </w:style>
  <w:style w:type="paragraph" w:customStyle="1" w:styleId="aff2">
    <w:name w:val="Нормальный (таблица)"/>
    <w:basedOn w:val="a"/>
    <w:next w:val="a"/>
    <w:rsid w:val="00170343"/>
    <w:pPr>
      <w:widowControl w:val="0"/>
      <w:suppressAutoHyphens w:val="0"/>
      <w:autoSpaceDE w:val="0"/>
      <w:autoSpaceDN w:val="0"/>
      <w:adjustRightInd w:val="0"/>
      <w:jc w:val="both"/>
    </w:pPr>
    <w:rPr>
      <w:rFonts w:ascii="Arial" w:hAnsi="Arial" w:cs="Arial"/>
      <w:sz w:val="26"/>
      <w:szCs w:val="26"/>
    </w:rPr>
  </w:style>
  <w:style w:type="paragraph" w:customStyle="1" w:styleId="aff3">
    <w:name w:val="Прижатый влево"/>
    <w:basedOn w:val="a"/>
    <w:next w:val="a"/>
    <w:rsid w:val="00170343"/>
    <w:pPr>
      <w:widowControl w:val="0"/>
      <w:suppressAutoHyphens w:val="0"/>
      <w:autoSpaceDE w:val="0"/>
      <w:autoSpaceDN w:val="0"/>
      <w:adjustRightInd w:val="0"/>
    </w:pPr>
    <w:rPr>
      <w:rFonts w:ascii="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560693">
      <w:bodyDiv w:val="1"/>
      <w:marLeft w:val="0"/>
      <w:marRight w:val="0"/>
      <w:marTop w:val="0"/>
      <w:marBottom w:val="0"/>
      <w:divBdr>
        <w:top w:val="none" w:sz="0" w:space="0" w:color="auto"/>
        <w:left w:val="none" w:sz="0" w:space="0" w:color="auto"/>
        <w:bottom w:val="none" w:sz="0" w:space="0" w:color="auto"/>
        <w:right w:val="none" w:sz="0" w:space="0" w:color="auto"/>
      </w:divBdr>
    </w:div>
    <w:div w:id="1572930713">
      <w:bodyDiv w:val="1"/>
      <w:marLeft w:val="0"/>
      <w:marRight w:val="0"/>
      <w:marTop w:val="0"/>
      <w:marBottom w:val="0"/>
      <w:divBdr>
        <w:top w:val="none" w:sz="0" w:space="0" w:color="auto"/>
        <w:left w:val="none" w:sz="0" w:space="0" w:color="auto"/>
        <w:bottom w:val="none" w:sz="0" w:space="0" w:color="auto"/>
        <w:right w:val="none" w:sz="0" w:space="0" w:color="auto"/>
      </w:divBdr>
    </w:div>
    <w:div w:id="203799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26263036&amp;sub=0" TargetMode="External"/><Relationship Id="rId13" Type="http://schemas.openxmlformats.org/officeDocument/2006/relationships/hyperlink" Target="consultantplus://offline/ref=7CB2E5E3FEEAB9C1F95FBA2D23399A00DB03755668680AB9726AD4F246496D30B08705FE2F8BAD33t778H" TargetMode="External"/><Relationship Id="rId18" Type="http://schemas.openxmlformats.org/officeDocument/2006/relationships/hyperlink" Target="http://social-aleks.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7CB2E5E3FEEAB9C1F95FA4203555C00DDE0D2D5E646A08E72F358FAF11406767F7C85CBC6B86AC317865C4tF77H" TargetMode="External"/><Relationship Id="rId17" Type="http://schemas.openxmlformats.org/officeDocument/2006/relationships/hyperlink" Target="http://&#1091;&#1089;&#1079;&#1085;" TargetMode="External"/><Relationship Id="rId2" Type="http://schemas.openxmlformats.org/officeDocument/2006/relationships/numbering" Target="numbering.xml"/><Relationship Id="rId16" Type="http://schemas.openxmlformats.org/officeDocument/2006/relationships/hyperlink" Target="consultantplus://offline/ref=239DD3F65AE05C88C47E1E1C3EE3DCF84550C946957D9B9F47745C312C19408F2AE64E5282P3v9J" TargetMode="External"/><Relationship Id="rId20" Type="http://schemas.openxmlformats.org/officeDocument/2006/relationships/hyperlink" Target="consultantplus://offline/ref=17EECAA976AC4B96F46B16D1235502806AC706B8A4D4E63D73EBC43EB22F09C11D3B26C23543CAD1K9V0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id=26259949&amp;sub=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39DD3F65AE05C88C47E0011288F86F54058944F9F7F96C9132B076C7B104AD86DA91710C63CB37FAA9D0DPCv5J" TargetMode="External"/><Relationship Id="rId23" Type="http://schemas.openxmlformats.org/officeDocument/2006/relationships/fontTable" Target="fontTable.xml"/><Relationship Id="rId10" Type="http://schemas.openxmlformats.org/officeDocument/2006/relationships/hyperlink" Target="consultantplus://offline/ref=2583A561C26C3BA215C60F0896AB57114FA4AF7A6EDC72806D1A4CF5A8AAB2A102B3C50F679CE130F039B74Cn6H" TargetMode="External"/><Relationship Id="rId19" Type="http://schemas.openxmlformats.org/officeDocument/2006/relationships/hyperlink" Target="http://social-aleks.ru" TargetMode="External"/><Relationship Id="rId4" Type="http://schemas.openxmlformats.org/officeDocument/2006/relationships/settings" Target="settings.xml"/><Relationship Id="rId9" Type="http://schemas.openxmlformats.org/officeDocument/2006/relationships/hyperlink" Target="consultantplus://offline/ref=5A4B2A3BF8F7A63C4085BC15B8FCAFCBF2C6ED1927370170CF7AF6F4C36F94A7A08E1D04E9B36227K166O" TargetMode="External"/><Relationship Id="rId14" Type="http://schemas.openxmlformats.org/officeDocument/2006/relationships/hyperlink" Target="http://base.garant.ru/19507722/"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1074F-0855-4EDD-9ABA-86BDCB850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45</Pages>
  <Words>14882</Words>
  <Characters>84829</Characters>
  <Application>Microsoft Office Word</Application>
  <DocSecurity>0</DocSecurity>
  <Lines>706</Lines>
  <Paragraphs>199</Paragraphs>
  <ScaleCrop>false</ScaleCrop>
  <HeadingPairs>
    <vt:vector size="2" baseType="variant">
      <vt:variant>
        <vt:lpstr>Название</vt:lpstr>
      </vt:variant>
      <vt:variant>
        <vt:i4>1</vt:i4>
      </vt:variant>
    </vt:vector>
  </HeadingPairs>
  <TitlesOfParts>
    <vt:vector size="1" baseType="lpstr">
      <vt:lpstr>МИНИСТЕРСТВО СОЦИАЛЬНОГО РАЗВИТИЯ И ТРУДА</vt:lpstr>
    </vt:vector>
  </TitlesOfParts>
  <Company>TAN</Company>
  <LinksUpToDate>false</LinksUpToDate>
  <CharactersWithSpaces>99512</CharactersWithSpaces>
  <SharedDoc>false</SharedDoc>
  <HLinks>
    <vt:vector size="66" baseType="variant">
      <vt:variant>
        <vt:i4>4194393</vt:i4>
      </vt:variant>
      <vt:variant>
        <vt:i4>30</vt:i4>
      </vt:variant>
      <vt:variant>
        <vt:i4>0</vt:i4>
      </vt:variant>
      <vt:variant>
        <vt:i4>5</vt:i4>
      </vt:variant>
      <vt:variant>
        <vt:lpwstr>consultantplus://offline/ref=239DD3F65AE05C88C47E1E1C3EE3DCF84550C946957D9B9F47745C312C19408F2AE64E5282P3v9J</vt:lpwstr>
      </vt:variant>
      <vt:variant>
        <vt:lpwstr/>
      </vt:variant>
      <vt:variant>
        <vt:i4>4980738</vt:i4>
      </vt:variant>
      <vt:variant>
        <vt:i4>27</vt:i4>
      </vt:variant>
      <vt:variant>
        <vt:i4>0</vt:i4>
      </vt:variant>
      <vt:variant>
        <vt:i4>5</vt:i4>
      </vt:variant>
      <vt:variant>
        <vt:lpwstr>consultantplus://offline/ref=239DD3F65AE05C88C47E0011288F86F54058944F9F7F96C9132B076C7B104AD86DA91710C63CB37FAA9D0DPCv5J</vt:lpwstr>
      </vt:variant>
      <vt:variant>
        <vt:lpwstr/>
      </vt:variant>
      <vt:variant>
        <vt:i4>6619188</vt:i4>
      </vt:variant>
      <vt:variant>
        <vt:i4>24</vt:i4>
      </vt:variant>
      <vt:variant>
        <vt:i4>0</vt:i4>
      </vt:variant>
      <vt:variant>
        <vt:i4>5</vt:i4>
      </vt:variant>
      <vt:variant>
        <vt:lpwstr>consultantplus://offline/ref=7CB2E5E3FEEAB9C1F95FBA2D23399A00DB03755668680AB9726AD4F246496D30B08705FE2F8BAD33t778H</vt:lpwstr>
      </vt:variant>
      <vt:variant>
        <vt:lpwstr/>
      </vt:variant>
      <vt:variant>
        <vt:i4>3997806</vt:i4>
      </vt:variant>
      <vt:variant>
        <vt:i4>21</vt:i4>
      </vt:variant>
      <vt:variant>
        <vt:i4>0</vt:i4>
      </vt:variant>
      <vt:variant>
        <vt:i4>5</vt:i4>
      </vt:variant>
      <vt:variant>
        <vt:lpwstr>consultantplus://offline/ref=7CB2E5E3FEEAB9C1F95FBA2D23399A00DB00765A666C0AB9726AD4F246496D30B08705FEt276H</vt:lpwstr>
      </vt:variant>
      <vt:variant>
        <vt:lpwstr/>
      </vt:variant>
      <vt:variant>
        <vt:i4>5898332</vt:i4>
      </vt:variant>
      <vt:variant>
        <vt:i4>18</vt:i4>
      </vt:variant>
      <vt:variant>
        <vt:i4>0</vt:i4>
      </vt:variant>
      <vt:variant>
        <vt:i4>5</vt:i4>
      </vt:variant>
      <vt:variant>
        <vt:lpwstr>consultantplus://offline/ref=7CB2E5E3FEEAB9C1F95FA4203555C00DDE0D2D5E646A08E72F358FAF11406767F7C85CBC6B86AC317865C4tF77H</vt:lpwstr>
      </vt:variant>
      <vt:variant>
        <vt:lpwstr/>
      </vt:variant>
      <vt:variant>
        <vt:i4>4915284</vt:i4>
      </vt:variant>
      <vt:variant>
        <vt:i4>15</vt:i4>
      </vt:variant>
      <vt:variant>
        <vt:i4>0</vt:i4>
      </vt:variant>
      <vt:variant>
        <vt:i4>5</vt:i4>
      </vt:variant>
      <vt:variant>
        <vt:lpwstr>consultantplus://offline/ref=A3E27276A3254DEE9773B100B1B108144D92961F0D5510E700A5733A91C64C2E77F649E7DB0969uBv7H</vt:lpwstr>
      </vt:variant>
      <vt:variant>
        <vt:lpwstr/>
      </vt:variant>
      <vt:variant>
        <vt:i4>4194319</vt:i4>
      </vt:variant>
      <vt:variant>
        <vt:i4>12</vt:i4>
      </vt:variant>
      <vt:variant>
        <vt:i4>0</vt:i4>
      </vt:variant>
      <vt:variant>
        <vt:i4>5</vt:i4>
      </vt:variant>
      <vt:variant>
        <vt:lpwstr>consultantplus://offline/ref=A3E27276A3254DEE9773B100B1B108144D92961F0D5211EB02A5733A91C64C2E77F649E7DB096BBFED965Bu4vFH</vt:lpwstr>
      </vt:variant>
      <vt:variant>
        <vt:lpwstr/>
      </vt:variant>
      <vt:variant>
        <vt:i4>4194319</vt:i4>
      </vt:variant>
      <vt:variant>
        <vt:i4>9</vt:i4>
      </vt:variant>
      <vt:variant>
        <vt:i4>0</vt:i4>
      </vt:variant>
      <vt:variant>
        <vt:i4>5</vt:i4>
      </vt:variant>
      <vt:variant>
        <vt:lpwstr>consultantplus://offline/ref=A3E27276A3254DEE9773B100B1B108144D92961F0D5211EB02A5733A91C64C2E77F649E7DB096BBFED9754u4v1H</vt:lpwstr>
      </vt:variant>
      <vt:variant>
        <vt:lpwstr/>
      </vt:variant>
      <vt:variant>
        <vt:i4>4194312</vt:i4>
      </vt:variant>
      <vt:variant>
        <vt:i4>6</vt:i4>
      </vt:variant>
      <vt:variant>
        <vt:i4>0</vt:i4>
      </vt:variant>
      <vt:variant>
        <vt:i4>5</vt:i4>
      </vt:variant>
      <vt:variant>
        <vt:lpwstr>consultantplus://offline/ref=A3E27276A3254DEE9773B100B1B108144D92961F0D5211EB02A5733A91C64C2E77F649E7DB096BBFED965Bu4vAH</vt:lpwstr>
      </vt:variant>
      <vt:variant>
        <vt:lpwstr/>
      </vt:variant>
      <vt:variant>
        <vt:i4>4194307</vt:i4>
      </vt:variant>
      <vt:variant>
        <vt:i4>3</vt:i4>
      </vt:variant>
      <vt:variant>
        <vt:i4>0</vt:i4>
      </vt:variant>
      <vt:variant>
        <vt:i4>5</vt:i4>
      </vt:variant>
      <vt:variant>
        <vt:lpwstr>consultantplus://offline/ref=A3E27276A3254DEE9773B100B1B108144D92961F0D5211EB02A5733A91C64C2E77F649E7DB096BBFED9659u4v1H</vt:lpwstr>
      </vt:variant>
      <vt:variant>
        <vt:lpwstr/>
      </vt:variant>
      <vt:variant>
        <vt:i4>4522073</vt:i4>
      </vt:variant>
      <vt:variant>
        <vt:i4>0</vt:i4>
      </vt:variant>
      <vt:variant>
        <vt:i4>0</vt:i4>
      </vt:variant>
      <vt:variant>
        <vt:i4>5</vt:i4>
      </vt:variant>
      <vt:variant>
        <vt:lpwstr>consultantplus://offline/ref=2583A561C26C3BA215C60F0896AB57114FA4AF7A6EDC72806D1A4CF5A8AAB2A102B3C50F679CE130F039B74Cn6H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СОЦИАЛЬНОГО РАЗВИТИЯ И ТРУДА</dc:title>
  <dc:subject/>
  <dc:creator>123</dc:creator>
  <cp:keywords/>
  <cp:lastModifiedBy>user</cp:lastModifiedBy>
  <cp:revision>17</cp:revision>
  <cp:lastPrinted>2015-12-10T06:31:00Z</cp:lastPrinted>
  <dcterms:created xsi:type="dcterms:W3CDTF">2016-03-22T13:38:00Z</dcterms:created>
  <dcterms:modified xsi:type="dcterms:W3CDTF">2017-05-03T05:24:00Z</dcterms:modified>
</cp:coreProperties>
</file>